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55C8F" w:rsidRPr="00755C8F" w:rsidRDefault="00755C8F" w:rsidP="005C0683">
      <w:pPr>
        <w:ind w:firstLine="709"/>
        <w:jc w:val="right"/>
        <w:rPr>
          <w:bCs w:val="0"/>
          <w:sz w:val="24"/>
          <w:szCs w:val="24"/>
        </w:rPr>
      </w:pPr>
      <w:r w:rsidRPr="00755C8F">
        <w:rPr>
          <w:bCs w:val="0"/>
          <w:sz w:val="24"/>
          <w:szCs w:val="24"/>
        </w:rPr>
        <w:t>Приложение 1</w:t>
      </w:r>
      <w:r w:rsidR="00D51232" w:rsidRPr="00755C8F">
        <w:rPr>
          <w:bCs w:val="0"/>
          <w:sz w:val="24"/>
          <w:szCs w:val="24"/>
        </w:rPr>
        <w:t xml:space="preserve">                                                                       </w:t>
      </w:r>
    </w:p>
    <w:p w:rsidR="00D51232" w:rsidRPr="00755C8F" w:rsidRDefault="00D51232" w:rsidP="005C0683">
      <w:pPr>
        <w:ind w:firstLine="709"/>
        <w:jc w:val="right"/>
        <w:rPr>
          <w:bCs w:val="0"/>
          <w:sz w:val="24"/>
          <w:szCs w:val="24"/>
        </w:rPr>
      </w:pP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="00C93100">
        <w:rPr>
          <w:bCs w:val="0"/>
          <w:sz w:val="24"/>
          <w:szCs w:val="24"/>
        </w:rPr>
        <w:t xml:space="preserve">к </w:t>
      </w:r>
      <w:r w:rsidRPr="00755C8F">
        <w:rPr>
          <w:bCs w:val="0"/>
          <w:sz w:val="24"/>
          <w:szCs w:val="24"/>
        </w:rPr>
        <w:t>постановлени</w:t>
      </w:r>
      <w:r w:rsidR="00C93100">
        <w:rPr>
          <w:bCs w:val="0"/>
          <w:sz w:val="24"/>
          <w:szCs w:val="24"/>
        </w:rPr>
        <w:t>ю</w:t>
      </w:r>
      <w:r w:rsidRPr="00755C8F">
        <w:rPr>
          <w:bCs w:val="0"/>
          <w:sz w:val="24"/>
          <w:szCs w:val="24"/>
        </w:rPr>
        <w:t xml:space="preserve"> Администрации</w:t>
      </w:r>
    </w:p>
    <w:p w:rsidR="00CF6624" w:rsidRPr="00755C8F" w:rsidRDefault="00D51232" w:rsidP="005C0683">
      <w:pPr>
        <w:ind w:firstLine="709"/>
        <w:jc w:val="right"/>
        <w:rPr>
          <w:color w:val="000000"/>
          <w:sz w:val="24"/>
          <w:szCs w:val="24"/>
        </w:rPr>
      </w:pP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="00CF6624" w:rsidRPr="00755C8F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:rsidR="00D51232" w:rsidRPr="00755C8F" w:rsidRDefault="00CF6624" w:rsidP="005C0683">
      <w:pPr>
        <w:ind w:firstLine="709"/>
        <w:jc w:val="right"/>
        <w:rPr>
          <w:bCs w:val="0"/>
          <w:sz w:val="24"/>
          <w:szCs w:val="24"/>
        </w:rPr>
      </w:pPr>
      <w:r w:rsidRPr="00755C8F">
        <w:rPr>
          <w:color w:val="000000"/>
          <w:sz w:val="24"/>
          <w:szCs w:val="24"/>
        </w:rPr>
        <w:t>Красногорский район Удмуртской Республики»</w:t>
      </w:r>
    </w:p>
    <w:p w:rsidR="00D51232" w:rsidRPr="00755C8F" w:rsidRDefault="00D51232" w:rsidP="005C0683">
      <w:pPr>
        <w:ind w:firstLine="709"/>
        <w:jc w:val="right"/>
        <w:rPr>
          <w:bCs w:val="0"/>
          <w:sz w:val="24"/>
          <w:szCs w:val="24"/>
        </w:rPr>
      </w:pP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  <w:t>от «</w:t>
      </w:r>
      <w:r w:rsidR="008505FE" w:rsidRPr="00755C8F">
        <w:rPr>
          <w:bCs w:val="0"/>
          <w:sz w:val="24"/>
          <w:szCs w:val="24"/>
        </w:rPr>
        <w:t>__</w:t>
      </w:r>
      <w:r w:rsidR="00A4149E" w:rsidRPr="00755C8F">
        <w:rPr>
          <w:bCs w:val="0"/>
          <w:sz w:val="24"/>
          <w:szCs w:val="24"/>
        </w:rPr>
        <w:t xml:space="preserve"> » </w:t>
      </w:r>
      <w:r w:rsidR="008505FE" w:rsidRPr="00755C8F">
        <w:rPr>
          <w:bCs w:val="0"/>
          <w:sz w:val="24"/>
          <w:szCs w:val="24"/>
        </w:rPr>
        <w:t>__</w:t>
      </w:r>
      <w:r w:rsidR="009470D8">
        <w:rPr>
          <w:bCs w:val="0"/>
          <w:sz w:val="24"/>
          <w:szCs w:val="24"/>
          <w:u w:val="single"/>
        </w:rPr>
        <w:t>ноября</w:t>
      </w:r>
      <w:r w:rsidR="008505FE" w:rsidRPr="00755C8F">
        <w:rPr>
          <w:bCs w:val="0"/>
          <w:sz w:val="24"/>
          <w:szCs w:val="24"/>
        </w:rPr>
        <w:t>__</w:t>
      </w:r>
      <w:r w:rsidR="00B02B63" w:rsidRPr="00755C8F">
        <w:rPr>
          <w:bCs w:val="0"/>
          <w:sz w:val="24"/>
          <w:szCs w:val="24"/>
        </w:rPr>
        <w:t xml:space="preserve">  20</w:t>
      </w:r>
      <w:r w:rsidR="009470D8">
        <w:rPr>
          <w:bCs w:val="0"/>
          <w:sz w:val="24"/>
          <w:szCs w:val="24"/>
          <w:u w:val="single"/>
        </w:rPr>
        <w:t>2</w:t>
      </w:r>
      <w:r w:rsidR="00733E0D">
        <w:rPr>
          <w:bCs w:val="0"/>
          <w:sz w:val="24"/>
          <w:szCs w:val="24"/>
          <w:u w:val="single"/>
          <w:lang w:val="en-US"/>
        </w:rPr>
        <w:t>3</w:t>
      </w:r>
      <w:r w:rsidRPr="00755C8F">
        <w:rPr>
          <w:bCs w:val="0"/>
          <w:sz w:val="24"/>
          <w:szCs w:val="24"/>
        </w:rPr>
        <w:t xml:space="preserve"> г. </w:t>
      </w:r>
      <w:r w:rsidR="009470D8">
        <w:rPr>
          <w:bCs w:val="0"/>
          <w:sz w:val="24"/>
          <w:szCs w:val="24"/>
        </w:rPr>
        <w:t xml:space="preserve">                   </w:t>
      </w:r>
      <w:r w:rsidRPr="00755C8F">
        <w:rPr>
          <w:bCs w:val="0"/>
          <w:sz w:val="24"/>
          <w:szCs w:val="24"/>
        </w:rPr>
        <w:t xml:space="preserve">№ </w:t>
      </w:r>
      <w:r w:rsidR="008505FE" w:rsidRPr="00755C8F">
        <w:rPr>
          <w:bCs w:val="0"/>
          <w:sz w:val="24"/>
          <w:szCs w:val="24"/>
        </w:rPr>
        <w:t>___</w:t>
      </w:r>
    </w:p>
    <w:p w:rsidR="00D51232" w:rsidRPr="00755C8F" w:rsidRDefault="00D51232">
      <w:pPr>
        <w:ind w:firstLine="709"/>
        <w:jc w:val="both"/>
        <w:rPr>
          <w:bCs w:val="0"/>
          <w:sz w:val="24"/>
          <w:szCs w:val="24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986E35" w:rsidRDefault="00986E35" w:rsidP="00EC36A2">
      <w:pPr>
        <w:pStyle w:val="a4"/>
        <w:spacing w:after="0" w:line="100" w:lineRule="atLeast"/>
        <w:jc w:val="center"/>
        <w:rPr>
          <w:b/>
          <w:szCs w:val="28"/>
        </w:rPr>
      </w:pPr>
      <w:r w:rsidRPr="001514D0">
        <w:rPr>
          <w:b/>
          <w:szCs w:val="28"/>
        </w:rPr>
        <w:t xml:space="preserve">ПРОГРАММА </w:t>
      </w:r>
    </w:p>
    <w:p w:rsidR="00D51232" w:rsidRDefault="00986E35" w:rsidP="00EC36A2">
      <w:pPr>
        <w:pStyle w:val="a4"/>
        <w:spacing w:after="0" w:line="100" w:lineRule="atLeast"/>
        <w:jc w:val="center"/>
        <w:rPr>
          <w:b/>
          <w:color w:val="000000"/>
          <w:szCs w:val="28"/>
          <w:shd w:val="clear" w:color="auto" w:fill="FFFFFF"/>
        </w:rPr>
      </w:pPr>
      <w:r w:rsidRPr="001514D0">
        <w:rPr>
          <w:b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>
        <w:rPr>
          <w:b/>
          <w:szCs w:val="28"/>
        </w:rPr>
        <w:t xml:space="preserve">муниципального контроля в сфере </w:t>
      </w:r>
      <w:r w:rsidR="00EC36A2" w:rsidRPr="00EC36A2">
        <w:rPr>
          <w:b/>
          <w:color w:val="000000"/>
          <w:szCs w:val="28"/>
          <w:shd w:val="clear" w:color="auto" w:fill="FFFFFF"/>
        </w:rPr>
        <w:t xml:space="preserve">благоустройства </w:t>
      </w:r>
      <w:r>
        <w:rPr>
          <w:b/>
          <w:color w:val="000000"/>
          <w:szCs w:val="28"/>
          <w:shd w:val="clear" w:color="auto" w:fill="FFFFFF"/>
        </w:rPr>
        <w:t xml:space="preserve">на </w:t>
      </w:r>
      <w:r w:rsidR="00EC36A2" w:rsidRPr="00EC36A2">
        <w:rPr>
          <w:b/>
          <w:color w:val="000000"/>
          <w:szCs w:val="28"/>
          <w:shd w:val="clear" w:color="auto" w:fill="FFFFFF"/>
        </w:rPr>
        <w:t>территории муниципального образования «Муниципальный округ Красногорский район Удмуртской Республики»</w:t>
      </w:r>
      <w:r w:rsidR="00EC36A2" w:rsidRPr="00EC36A2">
        <w:rPr>
          <w:b/>
          <w:color w:val="000000"/>
          <w:szCs w:val="28"/>
        </w:rPr>
        <w:t xml:space="preserve"> </w:t>
      </w:r>
    </w:p>
    <w:p w:rsidR="00EC36A2" w:rsidRPr="00EC36A2" w:rsidRDefault="00EC36A2" w:rsidP="00EC36A2">
      <w:pPr>
        <w:pStyle w:val="a4"/>
        <w:spacing w:after="0" w:line="100" w:lineRule="atLeast"/>
        <w:jc w:val="center"/>
        <w:rPr>
          <w:b/>
          <w:szCs w:val="28"/>
        </w:rPr>
      </w:pPr>
    </w:p>
    <w:p w:rsidR="00D51232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4"/>
        <w:spacing w:after="0" w:line="100" w:lineRule="atLeast"/>
        <w:ind w:left="1080"/>
        <w:jc w:val="center"/>
        <w:rPr>
          <w:color w:val="000000"/>
          <w:szCs w:val="28"/>
        </w:rPr>
      </w:pPr>
    </w:p>
    <w:p w:rsidR="00D51232" w:rsidRDefault="00D51232">
      <w:pPr>
        <w:pStyle w:val="a4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EC36A2">
        <w:rPr>
          <w:color w:val="000000"/>
          <w:szCs w:val="28"/>
        </w:rPr>
        <w:t>правил благоустройства</w:t>
      </w:r>
      <w:r>
        <w:rPr>
          <w:color w:val="000000"/>
          <w:szCs w:val="28"/>
        </w:rPr>
        <w:t xml:space="preserve"> и снижения рисков причинения ущерба охраняемым законом ценностям.</w:t>
      </w:r>
    </w:p>
    <w:p w:rsidR="00D51232" w:rsidRDefault="00D51232">
      <w:pPr>
        <w:pStyle w:val="a4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>
        <w:rPr>
          <w:color w:val="000000"/>
          <w:szCs w:val="28"/>
        </w:rPr>
        <w:t>области муниципального контроля:</w:t>
      </w:r>
    </w:p>
    <w:p w:rsidR="00CC24F1" w:rsidRPr="00700821" w:rsidRDefault="00CC24F1" w:rsidP="00CC24F1">
      <w:pPr>
        <w:widowControl w:val="0"/>
        <w:autoSpaceDE w:val="0"/>
        <w:spacing w:line="360" w:lineRule="auto"/>
        <w:ind w:firstLine="709"/>
        <w:jc w:val="both"/>
        <w:rPr>
          <w:color w:val="000000"/>
          <w:szCs w:val="28"/>
        </w:rPr>
      </w:pPr>
      <w:r w:rsidRPr="00700821">
        <w:rPr>
          <w:color w:val="000000"/>
          <w:szCs w:val="28"/>
        </w:rPr>
        <w:t>1) обязательные требования по содержанию прилегающих территорий;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700821">
        <w:rPr>
          <w:color w:val="000000"/>
          <w:szCs w:val="28"/>
        </w:rPr>
        <w:t xml:space="preserve">- по </w:t>
      </w:r>
      <w:r w:rsidRPr="00700821">
        <w:rPr>
          <w:color w:val="000000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700821">
        <w:rPr>
          <w:color w:val="000000"/>
          <w:szCs w:val="28"/>
        </w:rPr>
        <w:t xml:space="preserve">- по </w:t>
      </w:r>
      <w:r w:rsidRPr="00700821">
        <w:rPr>
          <w:color w:val="000000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</w:rPr>
      </w:pPr>
      <w:r w:rsidRPr="00700821">
        <w:rPr>
          <w:color w:val="000000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>
        <w:rPr>
          <w:szCs w:val="28"/>
        </w:rPr>
        <w:t>Удмуртской Республики</w:t>
      </w:r>
      <w:r w:rsidRPr="00700821">
        <w:rPr>
          <w:i/>
          <w:iCs/>
        </w:rPr>
        <w:t xml:space="preserve"> </w:t>
      </w:r>
      <w:r w:rsidRPr="00700821">
        <w:rPr>
          <w:color w:val="000000"/>
          <w:szCs w:val="28"/>
        </w:rPr>
        <w:t>и Правилами благоустройства;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</w:rPr>
      </w:pPr>
      <w:r w:rsidRPr="00700821">
        <w:rPr>
          <w:color w:val="000000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CC24F1" w:rsidRPr="00700821" w:rsidRDefault="00CC24F1" w:rsidP="00CC24F1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700821">
        <w:rPr>
          <w:color w:val="000000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Pr="00C411AC">
        <w:rPr>
          <w:bCs/>
          <w:color w:val="000000"/>
          <w:sz w:val="28"/>
          <w:szCs w:val="28"/>
        </w:rPr>
        <w:t>муниципального образования «</w:t>
      </w:r>
      <w:r w:rsidRPr="00C411AC">
        <w:rPr>
          <w:color w:val="000000"/>
          <w:sz w:val="28"/>
          <w:szCs w:val="28"/>
        </w:rPr>
        <w:t>Муниципальный округ</w:t>
      </w:r>
      <w:r w:rsidRPr="00C411AC">
        <w:rPr>
          <w:bCs/>
          <w:color w:val="000000"/>
          <w:sz w:val="28"/>
          <w:szCs w:val="28"/>
        </w:rPr>
        <w:t xml:space="preserve"> Красногорский район</w:t>
      </w:r>
      <w:r w:rsidRPr="00C411AC">
        <w:rPr>
          <w:color w:val="000000"/>
          <w:sz w:val="28"/>
          <w:szCs w:val="28"/>
        </w:rPr>
        <w:t xml:space="preserve"> Удмуртской Республики</w:t>
      </w:r>
      <w:r w:rsidRPr="00C411AC">
        <w:rPr>
          <w:bCs/>
          <w:color w:val="000000"/>
          <w:sz w:val="28"/>
          <w:szCs w:val="28"/>
        </w:rPr>
        <w:t>»</w:t>
      </w:r>
      <w:r w:rsidRPr="00700821">
        <w:rPr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Pr="00C411AC">
        <w:rPr>
          <w:bCs/>
          <w:color w:val="000000"/>
          <w:sz w:val="28"/>
          <w:szCs w:val="28"/>
        </w:rPr>
        <w:t>муниципального образования «</w:t>
      </w:r>
      <w:r w:rsidRPr="00C411AC">
        <w:rPr>
          <w:color w:val="000000"/>
          <w:sz w:val="28"/>
          <w:szCs w:val="28"/>
        </w:rPr>
        <w:t>Муниципальный округ</w:t>
      </w:r>
      <w:r w:rsidRPr="00C411AC">
        <w:rPr>
          <w:bCs/>
          <w:color w:val="000000"/>
          <w:sz w:val="28"/>
          <w:szCs w:val="28"/>
        </w:rPr>
        <w:t xml:space="preserve"> Красногорский район</w:t>
      </w:r>
      <w:r w:rsidRPr="00C411AC">
        <w:rPr>
          <w:color w:val="000000"/>
          <w:sz w:val="28"/>
          <w:szCs w:val="28"/>
        </w:rPr>
        <w:t xml:space="preserve"> Удмуртской Республики</w:t>
      </w:r>
      <w:r w:rsidRPr="00C411AC">
        <w:rPr>
          <w:bCs/>
          <w:color w:val="000000"/>
          <w:sz w:val="28"/>
          <w:szCs w:val="28"/>
        </w:rPr>
        <w:t>»</w:t>
      </w:r>
      <w:r w:rsidRPr="00700821">
        <w:rPr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:rsidR="00CC24F1" w:rsidRPr="00700821" w:rsidRDefault="00CC24F1" w:rsidP="00CC24F1">
      <w:pPr>
        <w:pStyle w:val="2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9) обязательные требования по</w:t>
      </w:r>
      <w:r w:rsidR="00EC36A2">
        <w:rPr>
          <w:color w:val="000000"/>
          <w:sz w:val="28"/>
          <w:szCs w:val="28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51232" w:rsidRDefault="00CC24F1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10) </w:t>
      </w:r>
      <w:r w:rsidRPr="00700821">
        <w:rPr>
          <w:color w:val="000000"/>
        </w:rPr>
        <w:t>соблюдение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51232" w:rsidRDefault="00D51232">
      <w:pPr>
        <w:autoSpaceDE w:val="0"/>
        <w:spacing w:line="100" w:lineRule="atLeast"/>
        <w:jc w:val="center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D51232" w:rsidRDefault="005C0683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  1) </w:t>
      </w:r>
      <w:r w:rsidR="00D51232">
        <w:rPr>
          <w:szCs w:val="28"/>
        </w:rPr>
        <w:t xml:space="preserve"> повышение прозрачности системы муниципального контроля;</w:t>
      </w:r>
    </w:p>
    <w:p w:rsidR="005C0683" w:rsidRPr="009F7936" w:rsidRDefault="005C0683" w:rsidP="005C0683">
      <w:pPr>
        <w:ind w:firstLine="567"/>
        <w:jc w:val="both"/>
        <w:rPr>
          <w:szCs w:val="28"/>
        </w:rPr>
      </w:pPr>
      <w:r w:rsidRPr="009F7936">
        <w:rPr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C0683" w:rsidRPr="009F7936" w:rsidRDefault="005C0683" w:rsidP="005C0683">
      <w:pPr>
        <w:ind w:firstLine="567"/>
        <w:jc w:val="both"/>
        <w:rPr>
          <w:szCs w:val="28"/>
        </w:rPr>
      </w:pPr>
      <w:r w:rsidRPr="009F7936">
        <w:rPr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C0683" w:rsidRPr="009F7936" w:rsidRDefault="005C0683" w:rsidP="005C0683">
      <w:pPr>
        <w:ind w:firstLine="567"/>
        <w:jc w:val="both"/>
        <w:rPr>
          <w:szCs w:val="28"/>
        </w:rPr>
      </w:pPr>
      <w:r w:rsidRPr="009F7936">
        <w:rPr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C0683" w:rsidRPr="009F7936" w:rsidRDefault="005C0683" w:rsidP="005C0683">
      <w:pPr>
        <w:ind w:firstLine="567"/>
        <w:jc w:val="both"/>
        <w:rPr>
          <w:szCs w:val="28"/>
        </w:rPr>
      </w:pPr>
      <w:r w:rsidRPr="009F7936">
        <w:rPr>
          <w:szCs w:val="28"/>
        </w:rPr>
        <w:t>5) снижение административной нагрузки на контролируемых лиц;</w:t>
      </w:r>
    </w:p>
    <w:p w:rsidR="005C0683" w:rsidRPr="009F7936" w:rsidRDefault="005C0683" w:rsidP="005C0683">
      <w:pPr>
        <w:ind w:firstLine="567"/>
        <w:jc w:val="both"/>
        <w:rPr>
          <w:szCs w:val="28"/>
        </w:rPr>
      </w:pPr>
      <w:r>
        <w:rPr>
          <w:szCs w:val="28"/>
        </w:rPr>
        <w:t xml:space="preserve">6) </w:t>
      </w:r>
      <w:r w:rsidRPr="009F7936">
        <w:rPr>
          <w:szCs w:val="28"/>
        </w:rPr>
        <w:t>снижение размера ущерба, причиняемого охраняемым законом ценностям.</w:t>
      </w:r>
    </w:p>
    <w:p w:rsidR="00EC36A2" w:rsidRDefault="00EC36A2">
      <w:pPr>
        <w:spacing w:line="100" w:lineRule="atLeast"/>
        <w:ind w:right="425" w:firstLine="709"/>
        <w:jc w:val="center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5C0683" w:rsidRPr="009F7936" w:rsidRDefault="005C0683" w:rsidP="005C0683">
      <w:pPr>
        <w:ind w:firstLine="567"/>
        <w:jc w:val="both"/>
        <w:rPr>
          <w:szCs w:val="28"/>
        </w:rPr>
      </w:pPr>
      <w:r w:rsidRPr="009F7936">
        <w:rPr>
          <w:szCs w:val="28"/>
        </w:rPr>
        <w:t>1) укрепление системы профилактики нарушений обязательных требований;</w:t>
      </w:r>
    </w:p>
    <w:p w:rsidR="005C0683" w:rsidRPr="009F7936" w:rsidRDefault="005C0683" w:rsidP="005C0683">
      <w:pPr>
        <w:ind w:firstLine="567"/>
        <w:jc w:val="both"/>
        <w:rPr>
          <w:szCs w:val="28"/>
        </w:rPr>
      </w:pPr>
      <w:r w:rsidRPr="009F7936">
        <w:rPr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C0683" w:rsidRPr="009F7936" w:rsidRDefault="005C0683" w:rsidP="005C0683">
      <w:pPr>
        <w:ind w:firstLine="567"/>
        <w:jc w:val="both"/>
        <w:rPr>
          <w:color w:val="010101"/>
          <w:szCs w:val="28"/>
        </w:rPr>
      </w:pPr>
      <w:r w:rsidRPr="009F7936">
        <w:rPr>
          <w:szCs w:val="28"/>
        </w:rPr>
        <w:t xml:space="preserve">3) </w:t>
      </w:r>
      <w:r w:rsidRPr="009F7936">
        <w:rPr>
          <w:color w:val="010101"/>
          <w:szCs w:val="28"/>
        </w:rPr>
        <w:t xml:space="preserve">формирование единого понимания обязательных требований </w:t>
      </w:r>
      <w:r w:rsidR="001E60AC"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у всех участников контрольной деятельности;</w:t>
      </w:r>
    </w:p>
    <w:p w:rsidR="005C0683" w:rsidRPr="009F7936" w:rsidRDefault="005C0683" w:rsidP="005C0683">
      <w:pPr>
        <w:ind w:firstLine="567"/>
        <w:jc w:val="both"/>
        <w:rPr>
          <w:color w:val="010101"/>
          <w:szCs w:val="28"/>
        </w:rPr>
      </w:pPr>
      <w:r w:rsidRPr="009F7936">
        <w:rPr>
          <w:color w:val="010101"/>
          <w:szCs w:val="28"/>
        </w:rPr>
        <w:t xml:space="preserve">4) 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и необходимых мерах по их исполнению. </w:t>
      </w:r>
    </w:p>
    <w:p w:rsidR="00D51232" w:rsidRDefault="00D51232">
      <w:pPr>
        <w:autoSpaceDE w:val="0"/>
        <w:spacing w:line="100" w:lineRule="atLeast"/>
        <w:ind w:left="-709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r w:rsidR="00733E0D" w:rsidRPr="00733E0D">
        <w:rPr>
          <w:color w:val="00B0F0"/>
          <w:szCs w:val="28"/>
          <w:lang w:val="en-US"/>
        </w:rPr>
        <w:t>mail</w:t>
      </w:r>
      <w:r w:rsidR="00733E0D" w:rsidRPr="00733E0D">
        <w:rPr>
          <w:color w:val="00B0F0"/>
          <w:szCs w:val="28"/>
        </w:rPr>
        <w:t>@</w:t>
      </w:r>
      <w:r w:rsidR="00733E0D" w:rsidRPr="00733E0D">
        <w:rPr>
          <w:color w:val="00B0F0"/>
          <w:szCs w:val="28"/>
          <w:lang w:val="en-US"/>
        </w:rPr>
        <w:t>kra</w:t>
      </w:r>
      <w:r w:rsidR="00733E0D" w:rsidRPr="00733E0D">
        <w:rPr>
          <w:color w:val="00B0F0"/>
          <w:szCs w:val="28"/>
        </w:rPr>
        <w:t>.</w:t>
      </w:r>
      <w:r w:rsidR="00733E0D" w:rsidRPr="00733E0D">
        <w:rPr>
          <w:color w:val="00B0F0"/>
          <w:szCs w:val="28"/>
          <w:lang w:val="en-US"/>
        </w:rPr>
        <w:t>udmr</w:t>
      </w:r>
      <w:r w:rsidR="00733E0D" w:rsidRPr="00733E0D">
        <w:rPr>
          <w:color w:val="00B0F0"/>
          <w:szCs w:val="28"/>
        </w:rPr>
        <w:t>.</w:t>
      </w:r>
      <w:r w:rsidR="00733E0D" w:rsidRPr="00733E0D">
        <w:rPr>
          <w:color w:val="00B0F0"/>
          <w:szCs w:val="28"/>
          <w:lang w:val="en-US"/>
        </w:rPr>
        <w:t>ru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</w:t>
      </w:r>
      <w:r>
        <w:rPr>
          <w:color w:val="000000"/>
          <w:szCs w:val="28"/>
        </w:rPr>
        <w:lastRenderedPageBreak/>
        <w:t>«Интернет» размещ</w:t>
      </w:r>
      <w:r w:rsidR="00CD725F">
        <w:rPr>
          <w:color w:val="000000"/>
          <w:szCs w:val="28"/>
        </w:rPr>
        <w:t>аются</w:t>
      </w:r>
      <w:r>
        <w:rPr>
          <w:color w:val="000000"/>
          <w:szCs w:val="28"/>
        </w:rPr>
        <w:t xml:space="preserve">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>
        <w:rPr>
          <w:szCs w:val="28"/>
        </w:rPr>
        <w:t>контроля.</w:t>
      </w:r>
    </w:p>
    <w:p w:rsidR="00CD725F" w:rsidRDefault="00CD725F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ab/>
        <w:t>За 8 месяцев 202</w:t>
      </w:r>
      <w:r w:rsidR="00733E0D" w:rsidRPr="00733E0D">
        <w:rPr>
          <w:szCs w:val="28"/>
        </w:rPr>
        <w:t>3</w:t>
      </w:r>
      <w:r w:rsidR="005C0683">
        <w:rPr>
          <w:szCs w:val="28"/>
        </w:rPr>
        <w:t xml:space="preserve"> </w:t>
      </w:r>
      <w:r>
        <w:rPr>
          <w:szCs w:val="28"/>
        </w:rPr>
        <w:t>г</w:t>
      </w:r>
      <w:r w:rsidR="005C0683">
        <w:rPr>
          <w:szCs w:val="28"/>
        </w:rPr>
        <w:t>ода</w:t>
      </w:r>
      <w:r>
        <w:rPr>
          <w:szCs w:val="28"/>
        </w:rPr>
        <w:t xml:space="preserve"> объявлено </w:t>
      </w:r>
      <w:r w:rsidR="00733E0D" w:rsidRPr="00733E0D">
        <w:rPr>
          <w:szCs w:val="28"/>
        </w:rPr>
        <w:t>9</w:t>
      </w:r>
      <w:r>
        <w:rPr>
          <w:szCs w:val="28"/>
        </w:rPr>
        <w:t xml:space="preserve"> предостережений о недопустимости нарушения обязательных требований в сфере благоустройства в отношении юридических лиц и граждан</w:t>
      </w:r>
      <w:r w:rsidR="00AB43CE">
        <w:rPr>
          <w:szCs w:val="28"/>
        </w:rPr>
        <w:t>, проведено 10 выездных обследований без взаимодействия с контролируемым лицом.</w:t>
      </w:r>
    </w:p>
    <w:p w:rsidR="006B47FC" w:rsidRDefault="006B47FC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szCs w:val="28"/>
        </w:rPr>
        <w:tab/>
      </w:r>
      <w:r w:rsidR="005C0683">
        <w:rPr>
          <w:szCs w:val="28"/>
        </w:rPr>
        <w:t xml:space="preserve">В </w:t>
      </w:r>
      <w:r>
        <w:rPr>
          <w:szCs w:val="28"/>
        </w:rPr>
        <w:t>202</w:t>
      </w:r>
      <w:r w:rsidR="00733E0D" w:rsidRPr="00733E0D">
        <w:rPr>
          <w:szCs w:val="28"/>
        </w:rPr>
        <w:t>3</w:t>
      </w:r>
      <w:bookmarkStart w:id="0" w:name="_GoBack"/>
      <w:bookmarkEnd w:id="0"/>
      <w:r w:rsidR="005C0683">
        <w:rPr>
          <w:szCs w:val="28"/>
        </w:rPr>
        <w:t xml:space="preserve"> </w:t>
      </w:r>
      <w:r>
        <w:rPr>
          <w:szCs w:val="28"/>
        </w:rPr>
        <w:t>г</w:t>
      </w:r>
      <w:r w:rsidR="005C0683">
        <w:rPr>
          <w:szCs w:val="28"/>
        </w:rPr>
        <w:t>оду</w:t>
      </w:r>
      <w:r>
        <w:rPr>
          <w:szCs w:val="28"/>
        </w:rPr>
        <w:t xml:space="preserve"> </w:t>
      </w:r>
      <w:r w:rsidR="005C0683">
        <w:rPr>
          <w:szCs w:val="28"/>
        </w:rPr>
        <w:t>плановые проверки</w:t>
      </w:r>
      <w:r>
        <w:rPr>
          <w:szCs w:val="28"/>
        </w:rPr>
        <w:t xml:space="preserve"> соблюдения действующего законодательства в сфере благоустройства</w:t>
      </w:r>
      <w:r w:rsidR="005C0683">
        <w:rPr>
          <w:szCs w:val="28"/>
        </w:rPr>
        <w:t xml:space="preserve"> не предусмотрены</w:t>
      </w:r>
      <w:r>
        <w:rPr>
          <w:szCs w:val="28"/>
        </w:rPr>
        <w:t>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 w:rsidP="005C0683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Система оценки эффективности и результативности</w:t>
      </w:r>
    </w:p>
    <w:p w:rsidR="00D51232" w:rsidRDefault="005C0683" w:rsidP="005C0683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</w:t>
      </w:r>
      <w:r w:rsidR="00BC3671">
        <w:rPr>
          <w:b/>
          <w:szCs w:val="28"/>
        </w:rPr>
        <w:t>ероприятий</w:t>
      </w:r>
      <w:r>
        <w:rPr>
          <w:b/>
          <w:szCs w:val="28"/>
        </w:rPr>
        <w:t>,</w:t>
      </w:r>
      <w:r w:rsidR="00BC3671">
        <w:rPr>
          <w:b/>
          <w:szCs w:val="28"/>
        </w:rPr>
        <w:t xml:space="preserve"> направленных на профилактику.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34"/>
        <w:gridCol w:w="4394"/>
      </w:tblGrid>
      <w:tr w:rsidR="004D1533" w:rsidRPr="000F74DD" w:rsidTr="00AB43CE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D51232" w:rsidP="004262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</w:t>
            </w:r>
            <w:r>
              <w:rPr>
                <w:color w:val="000000"/>
                <w:szCs w:val="28"/>
              </w:rPr>
              <w:tab/>
            </w:r>
            <w:r w:rsidR="004D1533" w:rsidRPr="000F74DD">
              <w:rPr>
                <w:b/>
                <w:sz w:val="26"/>
                <w:szCs w:val="26"/>
              </w:rPr>
              <w:t>№</w:t>
            </w:r>
          </w:p>
          <w:p w:rsidR="004D1533" w:rsidRPr="000F74DD" w:rsidRDefault="004D1533" w:rsidP="00426298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Величина</w:t>
            </w:r>
          </w:p>
        </w:tc>
      </w:tr>
      <w:tr w:rsidR="004D1533" w:rsidRPr="000F74DD" w:rsidTr="00AB43CE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ind w:firstLine="567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4D1533" w:rsidRPr="000F74DD" w:rsidRDefault="004D1533" w:rsidP="00426298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  <w:tr w:rsidR="004D1533" w:rsidRPr="000F74DD" w:rsidTr="00AB43CE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4D1533" w:rsidP="00AB43CE">
            <w:pPr>
              <w:widowControl w:val="0"/>
              <w:autoSpaceDE w:val="0"/>
              <w:autoSpaceDN w:val="0"/>
              <w:adjustRightInd w:val="0"/>
              <w:ind w:right="128"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20% и более</w:t>
            </w:r>
          </w:p>
        </w:tc>
      </w:tr>
      <w:tr w:rsidR="004D1533" w:rsidRPr="000F74DD" w:rsidTr="00AB43CE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4D1533" w:rsidRPr="000F74DD" w:rsidRDefault="004D1533" w:rsidP="00426298">
            <w:pPr>
              <w:widowControl w:val="0"/>
              <w:spacing w:line="274" w:lineRule="exact"/>
              <w:ind w:firstLine="44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33" w:rsidRPr="000F74DD" w:rsidRDefault="004D1533" w:rsidP="00426298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</w:tbl>
    <w:p w:rsidR="00D51232" w:rsidRDefault="00D51232" w:rsidP="004D1533">
      <w:pPr>
        <w:autoSpaceDE w:val="0"/>
        <w:spacing w:line="100" w:lineRule="atLeast"/>
        <w:jc w:val="both"/>
        <w:rPr>
          <w:szCs w:val="28"/>
        </w:rPr>
      </w:pPr>
    </w:p>
    <w:p w:rsidR="00C03520" w:rsidRDefault="00C03520">
      <w:pPr>
        <w:pStyle w:val="a4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4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856"/>
        <w:gridCol w:w="2518"/>
        <w:gridCol w:w="437"/>
        <w:gridCol w:w="1729"/>
      </w:tblGrid>
      <w:tr w:rsidR="00D51232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C36A2" w:rsidRDefault="00EC36A2" w:rsidP="00EC36A2">
            <w:pPr>
              <w:pStyle w:val="a4"/>
              <w:spacing w:after="0" w:line="100" w:lineRule="atLeast"/>
              <w:jc w:val="center"/>
              <w:rPr>
                <w:b/>
              </w:rPr>
            </w:pPr>
            <w:r w:rsidRPr="00EC36A2">
              <w:rPr>
                <w:b/>
                <w:color w:val="000000"/>
                <w:szCs w:val="28"/>
              </w:rPr>
              <w:lastRenderedPageBreak/>
              <w:t>Муниципальный контроль в сфере благоустройства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D51232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D153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D153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>
              <w:rPr>
                <w:szCs w:val="28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D153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Ежегодно, до 01 марта года, следующего за отчетным</w:t>
            </w:r>
          </w:p>
        </w:tc>
      </w:tr>
      <w:tr w:rsidR="00D51232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</w:t>
            </w:r>
            <w:r w:rsidR="00EC36A2">
              <w:rPr>
                <w:szCs w:val="28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624" w:rsidRDefault="00CF662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4874EA" w:rsidRDefault="00814DA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Зам.главы, курирующий вопросы организации муниципального </w:t>
            </w:r>
            <w:r w:rsidR="004D1533" w:rsidRPr="00B612B9">
              <w:rPr>
                <w:rFonts w:eastAsia="Calibri"/>
                <w:sz w:val="26"/>
                <w:szCs w:val="26"/>
                <w:lang w:eastAsia="en-US"/>
              </w:rPr>
              <w:t xml:space="preserve">Должностное лицо, к должностным обязанностям </w:t>
            </w:r>
            <w:r w:rsidR="004D1533" w:rsidRPr="00B612B9">
              <w:rPr>
                <w:rFonts w:eastAsia="Calibri"/>
                <w:sz w:val="26"/>
                <w:szCs w:val="26"/>
                <w:lang w:eastAsia="en-US"/>
              </w:rPr>
              <w:lastRenderedPageBreak/>
              <w:t>которого относится осуществление муниципального</w:t>
            </w:r>
            <w:r w:rsidR="004D1533"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="004D1533"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lastRenderedPageBreak/>
              <w:t>при необходимости</w:t>
            </w:r>
          </w:p>
        </w:tc>
      </w:tr>
      <w:tr w:rsidR="00674940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5C0683" w:rsidP="005C068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Объявление </w:t>
            </w:r>
            <w:r w:rsidR="00674940">
              <w:rPr>
                <w:szCs w:val="28"/>
              </w:rPr>
              <w:t>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 w:rsidR="00674940">
              <w:rPr>
                <w:szCs w:val="28"/>
              </w:rPr>
              <w:t>о недопустимости нарушения обязательных требований законодательства</w:t>
            </w:r>
          </w:p>
          <w:p w:rsidR="005C0683" w:rsidRDefault="005C0683" w:rsidP="005C068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наличия 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4D153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EC36A2">
              <w:rPr>
                <w:szCs w:val="28"/>
              </w:rPr>
              <w:t>к</w:t>
            </w:r>
            <w:r>
              <w:rPr>
                <w:szCs w:val="28"/>
              </w:rPr>
              <w:t>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4D153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4D153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  <w:tr w:rsidR="004D1533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533" w:rsidRDefault="004D153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533" w:rsidRPr="005C0683" w:rsidRDefault="004D1533" w:rsidP="004D1533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визит.</w:t>
            </w:r>
          </w:p>
          <w:p w:rsidR="004D1533" w:rsidRDefault="004D1533" w:rsidP="004D1533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533" w:rsidRDefault="004D1533" w:rsidP="005C068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533" w:rsidRDefault="004D1533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FF0D37">
              <w:rPr>
                <w:sz w:val="26"/>
                <w:szCs w:val="26"/>
              </w:rPr>
              <w:t>По мере необходимости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E551A8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E35" w:rsidRDefault="00986E35" w:rsidP="00CC24F1">
      <w:r>
        <w:separator/>
      </w:r>
    </w:p>
  </w:endnote>
  <w:endnote w:type="continuationSeparator" w:id="0">
    <w:p w:rsidR="00986E35" w:rsidRDefault="00986E35" w:rsidP="00CC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E35" w:rsidRDefault="00986E35" w:rsidP="00CC24F1">
      <w:r>
        <w:separator/>
      </w:r>
    </w:p>
  </w:footnote>
  <w:footnote w:type="continuationSeparator" w:id="0">
    <w:p w:rsidR="00986E35" w:rsidRDefault="00986E35" w:rsidP="00CC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63"/>
    <w:rsid w:val="000D2B4A"/>
    <w:rsid w:val="0011503C"/>
    <w:rsid w:val="001427A7"/>
    <w:rsid w:val="001E58B1"/>
    <w:rsid w:val="001E601A"/>
    <w:rsid w:val="001E60AC"/>
    <w:rsid w:val="00464A31"/>
    <w:rsid w:val="004874EA"/>
    <w:rsid w:val="004D1533"/>
    <w:rsid w:val="00532F1E"/>
    <w:rsid w:val="0058766D"/>
    <w:rsid w:val="00590B23"/>
    <w:rsid w:val="005B05EF"/>
    <w:rsid w:val="005C0683"/>
    <w:rsid w:val="00674940"/>
    <w:rsid w:val="006B47FC"/>
    <w:rsid w:val="00733E0D"/>
    <w:rsid w:val="00755C8F"/>
    <w:rsid w:val="00814DA3"/>
    <w:rsid w:val="008505FE"/>
    <w:rsid w:val="008839BA"/>
    <w:rsid w:val="009470D8"/>
    <w:rsid w:val="00985B15"/>
    <w:rsid w:val="00986E35"/>
    <w:rsid w:val="009E7A95"/>
    <w:rsid w:val="00A4149E"/>
    <w:rsid w:val="00A44808"/>
    <w:rsid w:val="00AB43CE"/>
    <w:rsid w:val="00B02B63"/>
    <w:rsid w:val="00B351BC"/>
    <w:rsid w:val="00B93C91"/>
    <w:rsid w:val="00BC3671"/>
    <w:rsid w:val="00BC7792"/>
    <w:rsid w:val="00C03520"/>
    <w:rsid w:val="00C93100"/>
    <w:rsid w:val="00CC24F1"/>
    <w:rsid w:val="00CD725F"/>
    <w:rsid w:val="00CF6624"/>
    <w:rsid w:val="00D51232"/>
    <w:rsid w:val="00DA65E7"/>
    <w:rsid w:val="00E551A8"/>
    <w:rsid w:val="00EC36A2"/>
    <w:rsid w:val="00F01A6E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D1A14B"/>
  <w15:docId w15:val="{23471B5D-C267-4B3E-8CE1-916B9C83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1A8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E551A8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51A8"/>
    <w:rPr>
      <w:rFonts w:ascii="Verdana" w:hAnsi="Verdana" w:cs="Verdana" w:hint="default"/>
    </w:rPr>
  </w:style>
  <w:style w:type="character" w:customStyle="1" w:styleId="WW8Num1z1">
    <w:name w:val="WW8Num1z1"/>
    <w:rsid w:val="00E551A8"/>
    <w:rPr>
      <w:rFonts w:ascii="Courier New" w:hAnsi="Courier New" w:cs="Courier New" w:hint="default"/>
    </w:rPr>
  </w:style>
  <w:style w:type="character" w:customStyle="1" w:styleId="WW8Num1z2">
    <w:name w:val="WW8Num1z2"/>
    <w:rsid w:val="00E551A8"/>
    <w:rPr>
      <w:rFonts w:ascii="Wingdings" w:hAnsi="Wingdings" w:cs="Wingdings" w:hint="default"/>
    </w:rPr>
  </w:style>
  <w:style w:type="character" w:customStyle="1" w:styleId="WW8Num1z3">
    <w:name w:val="WW8Num1z3"/>
    <w:rsid w:val="00E551A8"/>
    <w:rPr>
      <w:rFonts w:ascii="Symbol" w:hAnsi="Symbol" w:cs="Symbol" w:hint="default"/>
    </w:rPr>
  </w:style>
  <w:style w:type="character" w:customStyle="1" w:styleId="WW8Num1z4">
    <w:name w:val="WW8Num1z4"/>
    <w:rsid w:val="00E551A8"/>
  </w:style>
  <w:style w:type="character" w:customStyle="1" w:styleId="WW8Num1z5">
    <w:name w:val="WW8Num1z5"/>
    <w:rsid w:val="00E551A8"/>
  </w:style>
  <w:style w:type="character" w:customStyle="1" w:styleId="WW8Num1z6">
    <w:name w:val="WW8Num1z6"/>
    <w:rsid w:val="00E551A8"/>
  </w:style>
  <w:style w:type="character" w:customStyle="1" w:styleId="WW8Num1z7">
    <w:name w:val="WW8Num1z7"/>
    <w:rsid w:val="00E551A8"/>
  </w:style>
  <w:style w:type="character" w:customStyle="1" w:styleId="WW8Num1z8">
    <w:name w:val="WW8Num1z8"/>
    <w:rsid w:val="00E551A8"/>
  </w:style>
  <w:style w:type="character" w:customStyle="1" w:styleId="WW8Num2z0">
    <w:name w:val="WW8Num2z0"/>
    <w:rsid w:val="00E551A8"/>
    <w:rPr>
      <w:rFonts w:ascii="Verdana" w:hAnsi="Verdana" w:cs="Verdana" w:hint="default"/>
    </w:rPr>
  </w:style>
  <w:style w:type="character" w:customStyle="1" w:styleId="WW8Num3z0">
    <w:name w:val="WW8Num3z0"/>
    <w:rsid w:val="00E551A8"/>
    <w:rPr>
      <w:rFonts w:hint="default"/>
      <w:szCs w:val="28"/>
    </w:rPr>
  </w:style>
  <w:style w:type="character" w:customStyle="1" w:styleId="WW8Num4z0">
    <w:name w:val="WW8Num4z0"/>
    <w:rsid w:val="00E551A8"/>
    <w:rPr>
      <w:b/>
      <w:szCs w:val="28"/>
    </w:rPr>
  </w:style>
  <w:style w:type="character" w:customStyle="1" w:styleId="WW8Num5z0">
    <w:name w:val="WW8Num5z0"/>
    <w:rsid w:val="00E551A8"/>
    <w:rPr>
      <w:rFonts w:hint="default"/>
      <w:color w:val="000000"/>
      <w:szCs w:val="28"/>
    </w:rPr>
  </w:style>
  <w:style w:type="character" w:customStyle="1" w:styleId="WW8Num6z0">
    <w:name w:val="WW8Num6z0"/>
    <w:rsid w:val="00E551A8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E551A8"/>
  </w:style>
  <w:style w:type="character" w:customStyle="1" w:styleId="WW8Num5z1">
    <w:name w:val="WW8Num5z1"/>
    <w:rsid w:val="00E551A8"/>
  </w:style>
  <w:style w:type="character" w:customStyle="1" w:styleId="WW8Num5z2">
    <w:name w:val="WW8Num5z2"/>
    <w:rsid w:val="00E551A8"/>
  </w:style>
  <w:style w:type="character" w:customStyle="1" w:styleId="WW8Num6z1">
    <w:name w:val="WW8Num6z1"/>
    <w:rsid w:val="00E551A8"/>
  </w:style>
  <w:style w:type="character" w:customStyle="1" w:styleId="WW8Num6z2">
    <w:name w:val="WW8Num6z2"/>
    <w:rsid w:val="00E551A8"/>
  </w:style>
  <w:style w:type="character" w:customStyle="1" w:styleId="WW8Num7z0">
    <w:name w:val="WW8Num7z0"/>
    <w:rsid w:val="00E551A8"/>
    <w:rPr>
      <w:b w:val="0"/>
      <w:i w:val="0"/>
      <w:sz w:val="28"/>
      <w:szCs w:val="28"/>
    </w:rPr>
  </w:style>
  <w:style w:type="character" w:customStyle="1" w:styleId="WW8Num7z1">
    <w:name w:val="WW8Num7z1"/>
    <w:rsid w:val="00E551A8"/>
  </w:style>
  <w:style w:type="character" w:customStyle="1" w:styleId="WW8Num7z2">
    <w:name w:val="WW8Num7z2"/>
    <w:rsid w:val="00E551A8"/>
  </w:style>
  <w:style w:type="character" w:customStyle="1" w:styleId="WW8Num7z3">
    <w:name w:val="WW8Num7z3"/>
    <w:rsid w:val="00E551A8"/>
  </w:style>
  <w:style w:type="character" w:customStyle="1" w:styleId="WW8Num7z4">
    <w:name w:val="WW8Num7z4"/>
    <w:rsid w:val="00E551A8"/>
  </w:style>
  <w:style w:type="character" w:customStyle="1" w:styleId="WW8Num7z5">
    <w:name w:val="WW8Num7z5"/>
    <w:rsid w:val="00E551A8"/>
  </w:style>
  <w:style w:type="character" w:customStyle="1" w:styleId="WW8Num7z6">
    <w:name w:val="WW8Num7z6"/>
    <w:rsid w:val="00E551A8"/>
  </w:style>
  <w:style w:type="character" w:customStyle="1" w:styleId="WW8Num7z7">
    <w:name w:val="WW8Num7z7"/>
    <w:rsid w:val="00E551A8"/>
  </w:style>
  <w:style w:type="character" w:customStyle="1" w:styleId="WW8Num7z8">
    <w:name w:val="WW8Num7z8"/>
    <w:rsid w:val="00E551A8"/>
  </w:style>
  <w:style w:type="character" w:customStyle="1" w:styleId="WW8Num8z0">
    <w:name w:val="WW8Num8z0"/>
    <w:rsid w:val="00E551A8"/>
    <w:rPr>
      <w:rFonts w:hint="default"/>
      <w:szCs w:val="28"/>
    </w:rPr>
  </w:style>
  <w:style w:type="character" w:customStyle="1" w:styleId="WW8Num8z1">
    <w:name w:val="WW8Num8z1"/>
    <w:rsid w:val="00E551A8"/>
  </w:style>
  <w:style w:type="character" w:customStyle="1" w:styleId="WW8Num8z2">
    <w:name w:val="WW8Num8z2"/>
    <w:rsid w:val="00E551A8"/>
  </w:style>
  <w:style w:type="character" w:customStyle="1" w:styleId="WW8Num8z3">
    <w:name w:val="WW8Num8z3"/>
    <w:rsid w:val="00E551A8"/>
  </w:style>
  <w:style w:type="character" w:customStyle="1" w:styleId="WW8Num8z4">
    <w:name w:val="WW8Num8z4"/>
    <w:rsid w:val="00E551A8"/>
  </w:style>
  <w:style w:type="character" w:customStyle="1" w:styleId="WW8Num8z5">
    <w:name w:val="WW8Num8z5"/>
    <w:rsid w:val="00E551A8"/>
  </w:style>
  <w:style w:type="character" w:customStyle="1" w:styleId="WW8Num8z6">
    <w:name w:val="WW8Num8z6"/>
    <w:rsid w:val="00E551A8"/>
  </w:style>
  <w:style w:type="character" w:customStyle="1" w:styleId="WW8Num8z7">
    <w:name w:val="WW8Num8z7"/>
    <w:rsid w:val="00E551A8"/>
  </w:style>
  <w:style w:type="character" w:customStyle="1" w:styleId="WW8Num8z8">
    <w:name w:val="WW8Num8z8"/>
    <w:rsid w:val="00E551A8"/>
  </w:style>
  <w:style w:type="character" w:customStyle="1" w:styleId="WW8Num9z0">
    <w:name w:val="WW8Num9z0"/>
    <w:rsid w:val="00E551A8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E551A8"/>
    <w:rPr>
      <w:rFonts w:ascii="Courier New" w:hAnsi="Courier New" w:cs="Courier New" w:hint="default"/>
    </w:rPr>
  </w:style>
  <w:style w:type="character" w:customStyle="1" w:styleId="WW8Num9z2">
    <w:name w:val="WW8Num9z2"/>
    <w:rsid w:val="00E551A8"/>
    <w:rPr>
      <w:rFonts w:ascii="Wingdings" w:hAnsi="Wingdings" w:cs="Wingdings" w:hint="default"/>
    </w:rPr>
  </w:style>
  <w:style w:type="character" w:customStyle="1" w:styleId="WW8Num10z0">
    <w:name w:val="WW8Num10z0"/>
    <w:rsid w:val="00E551A8"/>
  </w:style>
  <w:style w:type="character" w:customStyle="1" w:styleId="WW8Num10z1">
    <w:name w:val="WW8Num10z1"/>
    <w:rsid w:val="00E551A8"/>
  </w:style>
  <w:style w:type="character" w:customStyle="1" w:styleId="WW8Num10z2">
    <w:name w:val="WW8Num10z2"/>
    <w:rsid w:val="00E551A8"/>
  </w:style>
  <w:style w:type="character" w:customStyle="1" w:styleId="WW8Num11z0">
    <w:name w:val="WW8Num11z0"/>
    <w:rsid w:val="00E551A8"/>
  </w:style>
  <w:style w:type="character" w:customStyle="1" w:styleId="WW8Num11z1">
    <w:name w:val="WW8Num11z1"/>
    <w:rsid w:val="00E551A8"/>
  </w:style>
  <w:style w:type="character" w:customStyle="1" w:styleId="WW8Num11z2">
    <w:name w:val="WW8Num11z2"/>
    <w:rsid w:val="00E551A8"/>
  </w:style>
  <w:style w:type="character" w:customStyle="1" w:styleId="WW8Num11z3">
    <w:name w:val="WW8Num11z3"/>
    <w:rsid w:val="00E551A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E551A8"/>
  </w:style>
  <w:style w:type="character" w:customStyle="1" w:styleId="WW8Num11z5">
    <w:name w:val="WW8Num11z5"/>
    <w:rsid w:val="00E551A8"/>
  </w:style>
  <w:style w:type="character" w:customStyle="1" w:styleId="WW8Num11z6">
    <w:name w:val="WW8Num11z6"/>
    <w:rsid w:val="00E551A8"/>
  </w:style>
  <w:style w:type="character" w:customStyle="1" w:styleId="WW8Num11z7">
    <w:name w:val="WW8Num11z7"/>
    <w:rsid w:val="00E551A8"/>
  </w:style>
  <w:style w:type="character" w:customStyle="1" w:styleId="WW8Num11z8">
    <w:name w:val="WW8Num11z8"/>
    <w:rsid w:val="00E551A8"/>
  </w:style>
  <w:style w:type="character" w:customStyle="1" w:styleId="WW8Num12z0">
    <w:name w:val="WW8Num12z0"/>
    <w:rsid w:val="00E551A8"/>
    <w:rPr>
      <w:rFonts w:hint="default"/>
    </w:rPr>
  </w:style>
  <w:style w:type="character" w:customStyle="1" w:styleId="WW8Num12z1">
    <w:name w:val="WW8Num12z1"/>
    <w:rsid w:val="00E551A8"/>
  </w:style>
  <w:style w:type="character" w:customStyle="1" w:styleId="WW8Num12z2">
    <w:name w:val="WW8Num12z2"/>
    <w:rsid w:val="00E551A8"/>
  </w:style>
  <w:style w:type="character" w:customStyle="1" w:styleId="WW8Num12z3">
    <w:name w:val="WW8Num12z3"/>
    <w:rsid w:val="00E551A8"/>
  </w:style>
  <w:style w:type="character" w:customStyle="1" w:styleId="WW8Num12z4">
    <w:name w:val="WW8Num12z4"/>
    <w:rsid w:val="00E551A8"/>
  </w:style>
  <w:style w:type="character" w:customStyle="1" w:styleId="WW8Num12z5">
    <w:name w:val="WW8Num12z5"/>
    <w:rsid w:val="00E551A8"/>
  </w:style>
  <w:style w:type="character" w:customStyle="1" w:styleId="WW8Num12z6">
    <w:name w:val="WW8Num12z6"/>
    <w:rsid w:val="00E551A8"/>
  </w:style>
  <w:style w:type="character" w:customStyle="1" w:styleId="WW8Num12z7">
    <w:name w:val="WW8Num12z7"/>
    <w:rsid w:val="00E551A8"/>
  </w:style>
  <w:style w:type="character" w:customStyle="1" w:styleId="WW8Num12z8">
    <w:name w:val="WW8Num12z8"/>
    <w:rsid w:val="00E551A8"/>
  </w:style>
  <w:style w:type="character" w:customStyle="1" w:styleId="2">
    <w:name w:val="Основной шрифт абзаца2"/>
    <w:rsid w:val="00E551A8"/>
  </w:style>
  <w:style w:type="character" w:customStyle="1" w:styleId="WW8Num2z1">
    <w:name w:val="WW8Num2z1"/>
    <w:rsid w:val="00E551A8"/>
  </w:style>
  <w:style w:type="character" w:customStyle="1" w:styleId="WW8Num2z2">
    <w:name w:val="WW8Num2z2"/>
    <w:rsid w:val="00E551A8"/>
  </w:style>
  <w:style w:type="character" w:customStyle="1" w:styleId="WW8Num2z3">
    <w:name w:val="WW8Num2z3"/>
    <w:rsid w:val="00E551A8"/>
  </w:style>
  <w:style w:type="character" w:customStyle="1" w:styleId="WW8Num2z4">
    <w:name w:val="WW8Num2z4"/>
    <w:rsid w:val="00E551A8"/>
  </w:style>
  <w:style w:type="character" w:customStyle="1" w:styleId="WW8Num2z5">
    <w:name w:val="WW8Num2z5"/>
    <w:rsid w:val="00E551A8"/>
  </w:style>
  <w:style w:type="character" w:customStyle="1" w:styleId="WW8Num2z6">
    <w:name w:val="WW8Num2z6"/>
    <w:rsid w:val="00E551A8"/>
  </w:style>
  <w:style w:type="character" w:customStyle="1" w:styleId="WW8Num2z7">
    <w:name w:val="WW8Num2z7"/>
    <w:rsid w:val="00E551A8"/>
  </w:style>
  <w:style w:type="character" w:customStyle="1" w:styleId="WW8Num2z8">
    <w:name w:val="WW8Num2z8"/>
    <w:rsid w:val="00E551A8"/>
  </w:style>
  <w:style w:type="character" w:customStyle="1" w:styleId="WW8Num3z1">
    <w:name w:val="WW8Num3z1"/>
    <w:rsid w:val="00E551A8"/>
  </w:style>
  <w:style w:type="character" w:customStyle="1" w:styleId="WW8Num3z2">
    <w:name w:val="WW8Num3z2"/>
    <w:rsid w:val="00E551A8"/>
  </w:style>
  <w:style w:type="character" w:customStyle="1" w:styleId="WW8Num3z3">
    <w:name w:val="WW8Num3z3"/>
    <w:rsid w:val="00E551A8"/>
  </w:style>
  <w:style w:type="character" w:customStyle="1" w:styleId="WW8Num3z4">
    <w:name w:val="WW8Num3z4"/>
    <w:rsid w:val="00E551A8"/>
  </w:style>
  <w:style w:type="character" w:customStyle="1" w:styleId="WW8Num3z5">
    <w:name w:val="WW8Num3z5"/>
    <w:rsid w:val="00E551A8"/>
  </w:style>
  <w:style w:type="character" w:customStyle="1" w:styleId="WW8Num3z6">
    <w:name w:val="WW8Num3z6"/>
    <w:rsid w:val="00E551A8"/>
  </w:style>
  <w:style w:type="character" w:customStyle="1" w:styleId="WW8Num3z7">
    <w:name w:val="WW8Num3z7"/>
    <w:rsid w:val="00E551A8"/>
  </w:style>
  <w:style w:type="character" w:customStyle="1" w:styleId="WW8Num3z8">
    <w:name w:val="WW8Num3z8"/>
    <w:rsid w:val="00E551A8"/>
  </w:style>
  <w:style w:type="character" w:customStyle="1" w:styleId="WW8Num4z1">
    <w:name w:val="WW8Num4z1"/>
    <w:rsid w:val="00E551A8"/>
  </w:style>
  <w:style w:type="character" w:customStyle="1" w:styleId="WW8Num4z2">
    <w:name w:val="WW8Num4z2"/>
    <w:rsid w:val="00E551A8"/>
  </w:style>
  <w:style w:type="character" w:customStyle="1" w:styleId="WW8Num4z3">
    <w:name w:val="WW8Num4z3"/>
    <w:rsid w:val="00E551A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E551A8"/>
  </w:style>
  <w:style w:type="character" w:customStyle="1" w:styleId="WW8Num4z5">
    <w:name w:val="WW8Num4z5"/>
    <w:rsid w:val="00E551A8"/>
  </w:style>
  <w:style w:type="character" w:customStyle="1" w:styleId="WW8Num4z6">
    <w:name w:val="WW8Num4z6"/>
    <w:rsid w:val="00E551A8"/>
  </w:style>
  <w:style w:type="character" w:customStyle="1" w:styleId="WW8Num4z7">
    <w:name w:val="WW8Num4z7"/>
    <w:rsid w:val="00E551A8"/>
  </w:style>
  <w:style w:type="character" w:customStyle="1" w:styleId="WW8Num4z8">
    <w:name w:val="WW8Num4z8"/>
    <w:rsid w:val="00E551A8"/>
  </w:style>
  <w:style w:type="character" w:customStyle="1" w:styleId="WW8Num5z3">
    <w:name w:val="WW8Num5z3"/>
    <w:rsid w:val="00E551A8"/>
  </w:style>
  <w:style w:type="character" w:customStyle="1" w:styleId="WW8Num5z4">
    <w:name w:val="WW8Num5z4"/>
    <w:rsid w:val="00E551A8"/>
  </w:style>
  <w:style w:type="character" w:customStyle="1" w:styleId="WW8Num5z5">
    <w:name w:val="WW8Num5z5"/>
    <w:rsid w:val="00E551A8"/>
  </w:style>
  <w:style w:type="character" w:customStyle="1" w:styleId="WW8Num5z6">
    <w:name w:val="WW8Num5z6"/>
    <w:rsid w:val="00E551A8"/>
  </w:style>
  <w:style w:type="character" w:customStyle="1" w:styleId="WW8Num5z7">
    <w:name w:val="WW8Num5z7"/>
    <w:rsid w:val="00E551A8"/>
  </w:style>
  <w:style w:type="character" w:customStyle="1" w:styleId="WW8Num5z8">
    <w:name w:val="WW8Num5z8"/>
    <w:rsid w:val="00E551A8"/>
  </w:style>
  <w:style w:type="character" w:customStyle="1" w:styleId="WW8Num6z3">
    <w:name w:val="WW8Num6z3"/>
    <w:rsid w:val="00E551A8"/>
  </w:style>
  <w:style w:type="character" w:customStyle="1" w:styleId="WW8Num6z4">
    <w:name w:val="WW8Num6z4"/>
    <w:rsid w:val="00E551A8"/>
  </w:style>
  <w:style w:type="character" w:customStyle="1" w:styleId="WW8Num6z5">
    <w:name w:val="WW8Num6z5"/>
    <w:rsid w:val="00E551A8"/>
  </w:style>
  <w:style w:type="character" w:customStyle="1" w:styleId="WW8Num6z6">
    <w:name w:val="WW8Num6z6"/>
    <w:rsid w:val="00E551A8"/>
  </w:style>
  <w:style w:type="character" w:customStyle="1" w:styleId="WW8Num6z7">
    <w:name w:val="WW8Num6z7"/>
    <w:rsid w:val="00E551A8"/>
  </w:style>
  <w:style w:type="character" w:customStyle="1" w:styleId="WW8Num6z8">
    <w:name w:val="WW8Num6z8"/>
    <w:rsid w:val="00E551A8"/>
  </w:style>
  <w:style w:type="character" w:customStyle="1" w:styleId="WW8Num10z3">
    <w:name w:val="WW8Num10z3"/>
    <w:rsid w:val="00E551A8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E551A8"/>
  </w:style>
  <w:style w:type="character" w:customStyle="1" w:styleId="WW8Num10z5">
    <w:name w:val="WW8Num10z5"/>
    <w:rsid w:val="00E551A8"/>
  </w:style>
  <w:style w:type="character" w:customStyle="1" w:styleId="WW8Num10z6">
    <w:name w:val="WW8Num10z6"/>
    <w:rsid w:val="00E551A8"/>
  </w:style>
  <w:style w:type="character" w:customStyle="1" w:styleId="WW8Num10z7">
    <w:name w:val="WW8Num10z7"/>
    <w:rsid w:val="00E551A8"/>
  </w:style>
  <w:style w:type="character" w:customStyle="1" w:styleId="WW8Num10z8">
    <w:name w:val="WW8Num10z8"/>
    <w:rsid w:val="00E551A8"/>
  </w:style>
  <w:style w:type="character" w:customStyle="1" w:styleId="WW8Num13z0">
    <w:name w:val="WW8Num13z0"/>
    <w:rsid w:val="00E551A8"/>
    <w:rPr>
      <w:rFonts w:ascii="Verdana" w:hAnsi="Verdana" w:cs="Verdana" w:hint="default"/>
    </w:rPr>
  </w:style>
  <w:style w:type="character" w:customStyle="1" w:styleId="WW8Num13z1">
    <w:name w:val="WW8Num13z1"/>
    <w:rsid w:val="00E551A8"/>
    <w:rPr>
      <w:rFonts w:ascii="Courier New" w:hAnsi="Courier New" w:cs="Courier New" w:hint="default"/>
    </w:rPr>
  </w:style>
  <w:style w:type="character" w:customStyle="1" w:styleId="WW8Num13z2">
    <w:name w:val="WW8Num13z2"/>
    <w:rsid w:val="00E551A8"/>
    <w:rPr>
      <w:rFonts w:ascii="Wingdings" w:hAnsi="Wingdings" w:cs="Wingdings" w:hint="default"/>
    </w:rPr>
  </w:style>
  <w:style w:type="character" w:customStyle="1" w:styleId="WW8Num13z3">
    <w:name w:val="WW8Num13z3"/>
    <w:rsid w:val="00E551A8"/>
    <w:rPr>
      <w:rFonts w:ascii="Symbol" w:hAnsi="Symbol" w:cs="Symbol" w:hint="default"/>
    </w:rPr>
  </w:style>
  <w:style w:type="character" w:customStyle="1" w:styleId="WW8Num14z0">
    <w:name w:val="WW8Num14z0"/>
    <w:rsid w:val="00E551A8"/>
    <w:rPr>
      <w:rFonts w:hint="default"/>
    </w:rPr>
  </w:style>
  <w:style w:type="character" w:customStyle="1" w:styleId="WW8Num14z1">
    <w:name w:val="WW8Num14z1"/>
    <w:rsid w:val="00E551A8"/>
  </w:style>
  <w:style w:type="character" w:customStyle="1" w:styleId="WW8Num14z2">
    <w:name w:val="WW8Num14z2"/>
    <w:rsid w:val="00E551A8"/>
  </w:style>
  <w:style w:type="character" w:customStyle="1" w:styleId="WW8Num14z3">
    <w:name w:val="WW8Num14z3"/>
    <w:rsid w:val="00E551A8"/>
  </w:style>
  <w:style w:type="character" w:customStyle="1" w:styleId="WW8Num14z4">
    <w:name w:val="WW8Num14z4"/>
    <w:rsid w:val="00E551A8"/>
  </w:style>
  <w:style w:type="character" w:customStyle="1" w:styleId="WW8Num14z5">
    <w:name w:val="WW8Num14z5"/>
    <w:rsid w:val="00E551A8"/>
  </w:style>
  <w:style w:type="character" w:customStyle="1" w:styleId="WW8Num14z6">
    <w:name w:val="WW8Num14z6"/>
    <w:rsid w:val="00E551A8"/>
  </w:style>
  <w:style w:type="character" w:customStyle="1" w:styleId="WW8Num14z7">
    <w:name w:val="WW8Num14z7"/>
    <w:rsid w:val="00E551A8"/>
  </w:style>
  <w:style w:type="character" w:customStyle="1" w:styleId="WW8Num14z8">
    <w:name w:val="WW8Num14z8"/>
    <w:rsid w:val="00E551A8"/>
  </w:style>
  <w:style w:type="character" w:customStyle="1" w:styleId="WW8Num15z0">
    <w:name w:val="WW8Num15z0"/>
    <w:rsid w:val="00E551A8"/>
    <w:rPr>
      <w:rFonts w:hint="default"/>
    </w:rPr>
  </w:style>
  <w:style w:type="character" w:customStyle="1" w:styleId="WW8Num15z1">
    <w:name w:val="WW8Num15z1"/>
    <w:rsid w:val="00E551A8"/>
  </w:style>
  <w:style w:type="character" w:customStyle="1" w:styleId="WW8Num15z2">
    <w:name w:val="WW8Num15z2"/>
    <w:rsid w:val="00E551A8"/>
  </w:style>
  <w:style w:type="character" w:customStyle="1" w:styleId="WW8Num15z3">
    <w:name w:val="WW8Num15z3"/>
    <w:rsid w:val="00E551A8"/>
  </w:style>
  <w:style w:type="character" w:customStyle="1" w:styleId="WW8Num15z4">
    <w:name w:val="WW8Num15z4"/>
    <w:rsid w:val="00E551A8"/>
  </w:style>
  <w:style w:type="character" w:customStyle="1" w:styleId="WW8Num15z5">
    <w:name w:val="WW8Num15z5"/>
    <w:rsid w:val="00E551A8"/>
  </w:style>
  <w:style w:type="character" w:customStyle="1" w:styleId="WW8Num15z6">
    <w:name w:val="WW8Num15z6"/>
    <w:rsid w:val="00E551A8"/>
  </w:style>
  <w:style w:type="character" w:customStyle="1" w:styleId="WW8Num15z7">
    <w:name w:val="WW8Num15z7"/>
    <w:rsid w:val="00E551A8"/>
  </w:style>
  <w:style w:type="character" w:customStyle="1" w:styleId="WW8Num15z8">
    <w:name w:val="WW8Num15z8"/>
    <w:rsid w:val="00E551A8"/>
  </w:style>
  <w:style w:type="character" w:customStyle="1" w:styleId="WW8Num16z0">
    <w:name w:val="WW8Num16z0"/>
    <w:rsid w:val="00E551A8"/>
    <w:rPr>
      <w:rFonts w:ascii="Times New Roman" w:hAnsi="Times New Roman" w:cs="Times New Roman" w:hint="default"/>
    </w:rPr>
  </w:style>
  <w:style w:type="character" w:customStyle="1" w:styleId="WW8Num16z1">
    <w:name w:val="WW8Num16z1"/>
    <w:rsid w:val="00E551A8"/>
  </w:style>
  <w:style w:type="character" w:customStyle="1" w:styleId="WW8Num16z2">
    <w:name w:val="WW8Num16z2"/>
    <w:rsid w:val="00E551A8"/>
  </w:style>
  <w:style w:type="character" w:customStyle="1" w:styleId="WW8Num16z3">
    <w:name w:val="WW8Num16z3"/>
    <w:rsid w:val="00E551A8"/>
  </w:style>
  <w:style w:type="character" w:customStyle="1" w:styleId="WW8Num16z4">
    <w:name w:val="WW8Num16z4"/>
    <w:rsid w:val="00E551A8"/>
  </w:style>
  <w:style w:type="character" w:customStyle="1" w:styleId="WW8Num16z5">
    <w:name w:val="WW8Num16z5"/>
    <w:rsid w:val="00E551A8"/>
  </w:style>
  <w:style w:type="character" w:customStyle="1" w:styleId="WW8Num16z6">
    <w:name w:val="WW8Num16z6"/>
    <w:rsid w:val="00E551A8"/>
  </w:style>
  <w:style w:type="character" w:customStyle="1" w:styleId="WW8Num16z7">
    <w:name w:val="WW8Num16z7"/>
    <w:rsid w:val="00E551A8"/>
  </w:style>
  <w:style w:type="character" w:customStyle="1" w:styleId="WW8Num16z8">
    <w:name w:val="WW8Num16z8"/>
    <w:rsid w:val="00E551A8"/>
  </w:style>
  <w:style w:type="character" w:customStyle="1" w:styleId="WW8Num17z0">
    <w:name w:val="WW8Num17z0"/>
    <w:rsid w:val="00E551A8"/>
    <w:rPr>
      <w:rFonts w:hint="default"/>
    </w:rPr>
  </w:style>
  <w:style w:type="character" w:customStyle="1" w:styleId="WW8Num18z0">
    <w:name w:val="WW8Num18z0"/>
    <w:rsid w:val="00E551A8"/>
  </w:style>
  <w:style w:type="character" w:customStyle="1" w:styleId="WW8Num18z1">
    <w:name w:val="WW8Num18z1"/>
    <w:rsid w:val="00E551A8"/>
    <w:rPr>
      <w:rFonts w:ascii="Symbol" w:hAnsi="Symbol" w:cs="Symbol" w:hint="default"/>
    </w:rPr>
  </w:style>
  <w:style w:type="character" w:customStyle="1" w:styleId="WW8Num18z2">
    <w:name w:val="WW8Num18z2"/>
    <w:rsid w:val="00E551A8"/>
  </w:style>
  <w:style w:type="character" w:customStyle="1" w:styleId="WW8Num18z3">
    <w:name w:val="WW8Num18z3"/>
    <w:rsid w:val="00E551A8"/>
  </w:style>
  <w:style w:type="character" w:customStyle="1" w:styleId="WW8Num18z4">
    <w:name w:val="WW8Num18z4"/>
    <w:rsid w:val="00E551A8"/>
  </w:style>
  <w:style w:type="character" w:customStyle="1" w:styleId="WW8Num18z5">
    <w:name w:val="WW8Num18z5"/>
    <w:rsid w:val="00E551A8"/>
  </w:style>
  <w:style w:type="character" w:customStyle="1" w:styleId="WW8Num18z6">
    <w:name w:val="WW8Num18z6"/>
    <w:rsid w:val="00E551A8"/>
  </w:style>
  <w:style w:type="character" w:customStyle="1" w:styleId="WW8Num18z7">
    <w:name w:val="WW8Num18z7"/>
    <w:rsid w:val="00E551A8"/>
  </w:style>
  <w:style w:type="character" w:customStyle="1" w:styleId="WW8Num18z8">
    <w:name w:val="WW8Num18z8"/>
    <w:rsid w:val="00E551A8"/>
  </w:style>
  <w:style w:type="character" w:customStyle="1" w:styleId="WW8Num19z0">
    <w:name w:val="WW8Num19z0"/>
    <w:rsid w:val="00E551A8"/>
    <w:rPr>
      <w:rFonts w:ascii="Symbol" w:hAnsi="Symbol" w:cs="Symbol" w:hint="default"/>
    </w:rPr>
  </w:style>
  <w:style w:type="character" w:customStyle="1" w:styleId="WW8Num19z1">
    <w:name w:val="WW8Num19z1"/>
    <w:rsid w:val="00E551A8"/>
  </w:style>
  <w:style w:type="character" w:customStyle="1" w:styleId="WW8Num19z2">
    <w:name w:val="WW8Num19z2"/>
    <w:rsid w:val="00E551A8"/>
  </w:style>
  <w:style w:type="character" w:customStyle="1" w:styleId="WW8Num19z3">
    <w:name w:val="WW8Num19z3"/>
    <w:rsid w:val="00E551A8"/>
  </w:style>
  <w:style w:type="character" w:customStyle="1" w:styleId="WW8Num19z4">
    <w:name w:val="WW8Num19z4"/>
    <w:rsid w:val="00E551A8"/>
  </w:style>
  <w:style w:type="character" w:customStyle="1" w:styleId="WW8Num19z5">
    <w:name w:val="WW8Num19z5"/>
    <w:rsid w:val="00E551A8"/>
  </w:style>
  <w:style w:type="character" w:customStyle="1" w:styleId="WW8Num19z6">
    <w:name w:val="WW8Num19z6"/>
    <w:rsid w:val="00E551A8"/>
  </w:style>
  <w:style w:type="character" w:customStyle="1" w:styleId="WW8Num19z7">
    <w:name w:val="WW8Num19z7"/>
    <w:rsid w:val="00E551A8"/>
  </w:style>
  <w:style w:type="character" w:customStyle="1" w:styleId="WW8Num19z8">
    <w:name w:val="WW8Num19z8"/>
    <w:rsid w:val="00E551A8"/>
  </w:style>
  <w:style w:type="character" w:customStyle="1" w:styleId="1">
    <w:name w:val="Основной шрифт абзаца1"/>
    <w:rsid w:val="00E551A8"/>
  </w:style>
  <w:style w:type="character" w:styleId="a3">
    <w:name w:val="Hyperlink"/>
    <w:rsid w:val="00E551A8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E551A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E551A8"/>
    <w:pPr>
      <w:spacing w:after="120"/>
    </w:pPr>
  </w:style>
  <w:style w:type="paragraph" w:styleId="a5">
    <w:name w:val="List"/>
    <w:basedOn w:val="a4"/>
    <w:rsid w:val="00E551A8"/>
    <w:rPr>
      <w:rFonts w:cs="Mangal"/>
    </w:rPr>
  </w:style>
  <w:style w:type="paragraph" w:customStyle="1" w:styleId="31">
    <w:name w:val="Название3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551A8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551A8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551A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E551A8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E551A8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E551A8"/>
    <w:pPr>
      <w:suppressLineNumbers/>
    </w:pPr>
  </w:style>
  <w:style w:type="paragraph" w:customStyle="1" w:styleId="a8">
    <w:name w:val="Заголовок таблицы"/>
    <w:basedOn w:val="a7"/>
    <w:rsid w:val="00E551A8"/>
    <w:pPr>
      <w:jc w:val="center"/>
    </w:pPr>
    <w:rPr>
      <w:b/>
    </w:rPr>
  </w:style>
  <w:style w:type="paragraph" w:styleId="a9">
    <w:name w:val="header"/>
    <w:basedOn w:val="a"/>
    <w:rsid w:val="00E551A8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551A8"/>
    <w:pPr>
      <w:suppressAutoHyphens/>
      <w:autoSpaceDE w:val="0"/>
    </w:pPr>
    <w:rPr>
      <w:sz w:val="28"/>
      <w:szCs w:val="28"/>
      <w:lang w:eastAsia="ar-SA"/>
    </w:rPr>
  </w:style>
  <w:style w:type="paragraph" w:styleId="aa">
    <w:name w:val="footnote text"/>
    <w:basedOn w:val="a"/>
    <w:link w:val="13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CC24F1"/>
    <w:rPr>
      <w:bCs/>
      <w:lang w:eastAsia="ar-SA"/>
    </w:rPr>
  </w:style>
  <w:style w:type="character" w:customStyle="1" w:styleId="13">
    <w:name w:val="Текст сноски Знак1"/>
    <w:basedOn w:val="a0"/>
    <w:link w:val="aa"/>
    <w:rsid w:val="00CC24F1"/>
  </w:style>
  <w:style w:type="paragraph" w:styleId="ac">
    <w:name w:val="annotation text"/>
    <w:basedOn w:val="a"/>
    <w:link w:val="ad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e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DB43C-751C-481C-9361-B65AFBB6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Администрация</cp:lastModifiedBy>
  <cp:revision>2</cp:revision>
  <cp:lastPrinted>2022-11-03T10:20:00Z</cp:lastPrinted>
  <dcterms:created xsi:type="dcterms:W3CDTF">2023-09-13T10:09:00Z</dcterms:created>
  <dcterms:modified xsi:type="dcterms:W3CDTF">2023-09-13T10:09:00Z</dcterms:modified>
</cp:coreProperties>
</file>