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86F23" w:rsidRDefault="0019580F">
      <w:pPr>
        <w:rPr>
          <w:rFonts w:ascii="Times New Roman" w:hAnsi="Times New Roman" w:cs="Times New Roman"/>
          <w:sz w:val="28"/>
          <w:szCs w:val="28"/>
        </w:rPr>
      </w:pPr>
      <w:r>
        <w:rPr>
          <w:rFonts w:ascii="Times New Roman" w:hAnsi="Times New Roman" w:cs="Times New Roman"/>
          <w:b/>
          <w:sz w:val="32"/>
          <w:szCs w:val="32"/>
        </w:rPr>
        <w:t xml:space="preserve"> </w:t>
      </w:r>
    </w:p>
    <w:p w:rsidR="00F86F23" w:rsidRDefault="00F86F23">
      <w:pPr>
        <w:rPr>
          <w:rFonts w:ascii="Times New Roman" w:hAnsi="Times New Roman" w:cs="Times New Roman"/>
          <w:sz w:val="28"/>
          <w:szCs w:val="28"/>
        </w:rPr>
      </w:pPr>
    </w:p>
    <w:p w:rsidR="00F86F23" w:rsidRDefault="00F86F23">
      <w:pPr>
        <w:rPr>
          <w:rFonts w:ascii="Times New Roman" w:hAnsi="Times New Roman" w:cs="Times New Roman"/>
          <w:sz w:val="28"/>
          <w:szCs w:val="28"/>
        </w:rPr>
      </w:pPr>
    </w:p>
    <w:p w:rsidR="00F86F23" w:rsidRDefault="00F86F23">
      <w:pPr>
        <w:rPr>
          <w:rFonts w:ascii="Times New Roman" w:hAnsi="Times New Roman" w:cs="Times New Roman"/>
          <w:sz w:val="28"/>
          <w:szCs w:val="28"/>
        </w:rPr>
      </w:pPr>
    </w:p>
    <w:p w:rsidR="00F86F23" w:rsidRDefault="00F86F23">
      <w:pPr>
        <w:rPr>
          <w:rFonts w:ascii="Times New Roman" w:hAnsi="Times New Roman" w:cs="Times New Roman"/>
          <w:sz w:val="28"/>
          <w:szCs w:val="28"/>
        </w:rPr>
      </w:pPr>
    </w:p>
    <w:p w:rsidR="00F86F23" w:rsidRDefault="00F86F23">
      <w:pPr>
        <w:rPr>
          <w:rFonts w:ascii="Times New Roman" w:hAnsi="Times New Roman" w:cs="Times New Roman"/>
          <w:sz w:val="28"/>
          <w:szCs w:val="28"/>
        </w:rPr>
      </w:pPr>
    </w:p>
    <w:p w:rsidR="00F86F23" w:rsidRDefault="00F86F23">
      <w:pPr>
        <w:rPr>
          <w:rFonts w:ascii="Times New Roman" w:hAnsi="Times New Roman" w:cs="Times New Roman"/>
          <w:sz w:val="28"/>
          <w:szCs w:val="28"/>
        </w:rPr>
      </w:pPr>
    </w:p>
    <w:p w:rsidR="00F86F23" w:rsidRDefault="0019580F">
      <w:pPr>
        <w:spacing w:line="240" w:lineRule="auto"/>
        <w:jc w:val="center"/>
        <w:rPr>
          <w:rFonts w:ascii="Times New Roman" w:hAnsi="Times New Roman" w:cs="Times New Roman"/>
          <w:b/>
          <w:sz w:val="36"/>
          <w:szCs w:val="36"/>
        </w:rPr>
      </w:pPr>
      <w:r>
        <w:rPr>
          <w:rFonts w:ascii="Times New Roman" w:hAnsi="Times New Roman" w:cs="Times New Roman"/>
          <w:b/>
          <w:sz w:val="40"/>
          <w:szCs w:val="40"/>
        </w:rPr>
        <w:t xml:space="preserve">Годовой отчет </w:t>
      </w:r>
    </w:p>
    <w:p w:rsidR="00F86F23" w:rsidRDefault="007376C0">
      <w:pPr>
        <w:spacing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о деятельности культурно-досуговых учреждений </w:t>
      </w:r>
    </w:p>
    <w:p w:rsidR="00F86F23" w:rsidRDefault="0019580F">
      <w:pPr>
        <w:spacing w:line="240" w:lineRule="auto"/>
        <w:jc w:val="center"/>
        <w:rPr>
          <w:rFonts w:ascii="Times New Roman" w:hAnsi="Times New Roman" w:cs="Times New Roman"/>
          <w:b/>
          <w:sz w:val="36"/>
          <w:szCs w:val="36"/>
        </w:rPr>
      </w:pPr>
      <w:r>
        <w:rPr>
          <w:rFonts w:ascii="Times New Roman" w:hAnsi="Times New Roman" w:cs="Times New Roman"/>
          <w:b/>
          <w:sz w:val="36"/>
          <w:szCs w:val="36"/>
        </w:rPr>
        <w:t>МБУ МКСК «Красногорский»</w:t>
      </w:r>
    </w:p>
    <w:p w:rsidR="00F86F23" w:rsidRDefault="00F86F23">
      <w:pPr>
        <w:spacing w:line="240" w:lineRule="auto"/>
        <w:jc w:val="center"/>
        <w:rPr>
          <w:rFonts w:ascii="Times New Roman" w:hAnsi="Times New Roman" w:cs="Times New Roman"/>
          <w:b/>
          <w:sz w:val="36"/>
          <w:szCs w:val="36"/>
        </w:rPr>
      </w:pPr>
    </w:p>
    <w:p w:rsidR="00F86F23" w:rsidRDefault="007376C0">
      <w:pPr>
        <w:jc w:val="center"/>
        <w:rPr>
          <w:rFonts w:ascii="Times New Roman" w:hAnsi="Times New Roman" w:cs="Times New Roman"/>
          <w:b/>
          <w:sz w:val="36"/>
          <w:szCs w:val="36"/>
        </w:rPr>
      </w:pPr>
      <w:r>
        <w:rPr>
          <w:rFonts w:ascii="Times New Roman" w:hAnsi="Times New Roman" w:cs="Times New Roman"/>
          <w:b/>
          <w:sz w:val="36"/>
          <w:szCs w:val="36"/>
        </w:rPr>
        <w:t>за 2024 год</w:t>
      </w: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F86F23">
      <w:pPr>
        <w:jc w:val="center"/>
        <w:rPr>
          <w:rFonts w:ascii="Times New Roman" w:hAnsi="Times New Roman" w:cs="Times New Roman"/>
          <w:b/>
          <w:sz w:val="28"/>
          <w:szCs w:val="28"/>
        </w:rPr>
      </w:pPr>
    </w:p>
    <w:p w:rsidR="00F86F23" w:rsidRDefault="007376C0">
      <w:pPr>
        <w:jc w:val="center"/>
        <w:rPr>
          <w:rFonts w:ascii="Times New Roman" w:hAnsi="Times New Roman" w:cs="Times New Roman"/>
          <w:sz w:val="20"/>
          <w:szCs w:val="32"/>
        </w:rPr>
      </w:pPr>
      <w:r>
        <w:rPr>
          <w:rFonts w:ascii="Times New Roman" w:hAnsi="Times New Roman" w:cs="Times New Roman"/>
          <w:b/>
          <w:sz w:val="28"/>
          <w:szCs w:val="28"/>
        </w:rPr>
        <w:t>Ижевск, 202</w:t>
      </w:r>
      <w:r w:rsidR="000D5CE2">
        <w:rPr>
          <w:rFonts w:ascii="Times New Roman" w:hAnsi="Times New Roman" w:cs="Times New Roman"/>
          <w:b/>
          <w:sz w:val="28"/>
          <w:szCs w:val="28"/>
        </w:rPr>
        <w:t>4</w:t>
      </w:r>
    </w:p>
    <w:p w:rsidR="00F86F23" w:rsidRDefault="00F86F23">
      <w:pPr>
        <w:spacing w:line="240" w:lineRule="auto"/>
        <w:rPr>
          <w:rFonts w:ascii="Times New Roman" w:hAnsi="Times New Roman" w:cs="Times New Roman"/>
          <w:b/>
          <w:sz w:val="20"/>
          <w:szCs w:val="24"/>
        </w:rPr>
      </w:pPr>
    </w:p>
    <w:p w:rsidR="00F86F23" w:rsidRDefault="00F86F23">
      <w:pPr>
        <w:spacing w:line="240" w:lineRule="auto"/>
        <w:rPr>
          <w:rFonts w:ascii="Times New Roman" w:hAnsi="Times New Roman" w:cs="Times New Roman"/>
          <w:b/>
          <w:sz w:val="20"/>
          <w:szCs w:val="24"/>
        </w:rPr>
      </w:pPr>
    </w:p>
    <w:p w:rsidR="00F86F23" w:rsidRDefault="00F86F23">
      <w:pPr>
        <w:spacing w:line="240" w:lineRule="auto"/>
        <w:rPr>
          <w:rFonts w:ascii="Times New Roman" w:hAnsi="Times New Roman" w:cs="Times New Roman"/>
          <w:b/>
          <w:sz w:val="20"/>
          <w:szCs w:val="24"/>
        </w:rPr>
      </w:pPr>
    </w:p>
    <w:p w:rsidR="00F86F23" w:rsidRDefault="00F86F23">
      <w:pPr>
        <w:spacing w:line="240" w:lineRule="auto"/>
        <w:rPr>
          <w:rFonts w:ascii="Times New Roman" w:hAnsi="Times New Roman" w:cs="Times New Roman"/>
          <w:b/>
          <w:sz w:val="20"/>
          <w:szCs w:val="24"/>
        </w:rPr>
      </w:pPr>
    </w:p>
    <w:p w:rsidR="0019580F" w:rsidRDefault="0019580F">
      <w:pPr>
        <w:spacing w:line="240" w:lineRule="auto"/>
        <w:rPr>
          <w:rFonts w:ascii="Times New Roman" w:hAnsi="Times New Roman" w:cs="Times New Roman"/>
          <w:b/>
          <w:sz w:val="20"/>
          <w:szCs w:val="24"/>
        </w:rPr>
      </w:pPr>
    </w:p>
    <w:p w:rsidR="00F86F23" w:rsidRDefault="00F86F23">
      <w:pPr>
        <w:spacing w:line="240" w:lineRule="auto"/>
        <w:ind w:firstLine="709"/>
        <w:jc w:val="both"/>
        <w:rPr>
          <w:rFonts w:ascii="Times New Roman" w:eastAsiaTheme="minorEastAsia" w:hAnsi="Times New Roman" w:cs="Times New Roman"/>
          <w:color w:val="auto"/>
          <w:sz w:val="28"/>
          <w:szCs w:val="28"/>
        </w:rPr>
      </w:pPr>
    </w:p>
    <w:p w:rsidR="00F86F23" w:rsidRPr="00AE5674" w:rsidRDefault="0019580F">
      <w:pP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 xml:space="preserve"> </w:t>
      </w:r>
    </w:p>
    <w:p w:rsidR="00F86F23" w:rsidRDefault="007376C0">
      <w:pPr>
        <w:spacing w:line="240" w:lineRule="auto"/>
        <w:jc w:val="center"/>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lastRenderedPageBreak/>
        <w:t>СОДЕРЖАНИЕ</w:t>
      </w:r>
    </w:p>
    <w:p w:rsidR="00F86F23" w:rsidRDefault="00F86F23">
      <w:pPr>
        <w:spacing w:line="240" w:lineRule="auto"/>
        <w:jc w:val="center"/>
        <w:rPr>
          <w:rFonts w:ascii="Times New Roman" w:eastAsiaTheme="minorEastAsia" w:hAnsi="Times New Roman" w:cs="Times New Roman"/>
          <w:color w:val="auto"/>
          <w:sz w:val="24"/>
          <w:szCs w:val="24"/>
        </w:rPr>
      </w:pPr>
    </w:p>
    <w:p w:rsidR="00F86F23" w:rsidRDefault="00F86F23">
      <w:pPr>
        <w:spacing w:line="240" w:lineRule="auto"/>
        <w:jc w:val="center"/>
        <w:rPr>
          <w:rFonts w:ascii="Times New Roman" w:eastAsiaTheme="minorEastAsia" w:hAnsi="Times New Roman" w:cs="Times New Roman"/>
          <w:color w:val="auto"/>
          <w:sz w:val="24"/>
          <w:szCs w:val="24"/>
        </w:rPr>
      </w:pPr>
    </w:p>
    <w:p w:rsidR="00F86F23" w:rsidRDefault="007376C0">
      <w:p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lang w:val="en-US"/>
        </w:rPr>
        <w:t>I</w:t>
      </w:r>
      <w:r>
        <w:rPr>
          <w:rFonts w:ascii="Times New Roman" w:eastAsiaTheme="minorEastAsia" w:hAnsi="Times New Roman" w:cs="Times New Roman"/>
          <w:color w:val="auto"/>
          <w:sz w:val="24"/>
          <w:szCs w:val="24"/>
        </w:rPr>
        <w:t xml:space="preserve"> РАЗДЕЛ. </w:t>
      </w:r>
    </w:p>
    <w:p w:rsidR="00F86F23" w:rsidRDefault="00015B96">
      <w:p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Сведения об учреждении</w:t>
      </w:r>
      <w:r w:rsidR="007376C0">
        <w:rPr>
          <w:rFonts w:ascii="Times New Roman" w:eastAsiaTheme="minorEastAsia" w:hAnsi="Times New Roman" w:cs="Times New Roman"/>
          <w:color w:val="auto"/>
          <w:sz w:val="24"/>
          <w:szCs w:val="24"/>
        </w:rPr>
        <w:t>…………………………………………………………………………………….</w:t>
      </w:r>
      <w:r w:rsidR="008A7345">
        <w:rPr>
          <w:rFonts w:ascii="Times New Roman" w:eastAsiaTheme="minorEastAsia" w:hAnsi="Times New Roman" w:cs="Times New Roman"/>
          <w:color w:val="auto"/>
          <w:sz w:val="24"/>
          <w:szCs w:val="24"/>
        </w:rPr>
        <w:t>.</w:t>
      </w:r>
      <w:r w:rsidR="007376C0">
        <w:rPr>
          <w:rFonts w:ascii="Times New Roman" w:eastAsiaTheme="minorEastAsia" w:hAnsi="Times New Roman" w:cs="Times New Roman"/>
          <w:color w:val="auto"/>
          <w:sz w:val="24"/>
          <w:szCs w:val="24"/>
        </w:rPr>
        <w:t>.</w:t>
      </w:r>
      <w:r w:rsidR="0019580F">
        <w:rPr>
          <w:rFonts w:ascii="Times New Roman" w:eastAsiaTheme="minorEastAsia" w:hAnsi="Times New Roman" w:cs="Times New Roman"/>
          <w:color w:val="auto"/>
          <w:sz w:val="24"/>
          <w:szCs w:val="24"/>
        </w:rPr>
        <w:t>3</w:t>
      </w:r>
    </w:p>
    <w:p w:rsidR="00015B96" w:rsidRDefault="00015B96" w:rsidP="00015B96">
      <w:pPr>
        <w:pStyle w:val="af8"/>
        <w:numPr>
          <w:ilvl w:val="0"/>
          <w:numId w:val="5"/>
        </w:numPr>
        <w:spacing w:line="240" w:lineRule="auto"/>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Общая характеристика сети учреждений культурно-досугового типа……………………………</w:t>
      </w:r>
      <w:r w:rsidR="0045688D">
        <w:rPr>
          <w:rFonts w:ascii="Times New Roman" w:eastAsia="Times New Roman" w:hAnsi="Times New Roman" w:cs="Times New Roman"/>
          <w:sz w:val="24"/>
          <w:szCs w:val="24"/>
        </w:rPr>
        <w:t>..</w:t>
      </w:r>
      <w:r w:rsidR="0019580F">
        <w:rPr>
          <w:rFonts w:ascii="Times New Roman" w:eastAsia="Times New Roman" w:hAnsi="Times New Roman" w:cs="Times New Roman"/>
          <w:sz w:val="24"/>
          <w:szCs w:val="24"/>
        </w:rPr>
        <w:t>3</w:t>
      </w:r>
    </w:p>
    <w:p w:rsidR="00015B96" w:rsidRDefault="00015B96" w:rsidP="00015B96">
      <w:pPr>
        <w:pStyle w:val="af8"/>
        <w:numPr>
          <w:ilvl w:val="0"/>
          <w:numId w:val="5"/>
        </w:numPr>
        <w:spacing w:line="240" w:lineRule="auto"/>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Кадровое обеспечение культурно-досуговых учреждений………………………………………</w:t>
      </w:r>
      <w:r w:rsidR="0045688D">
        <w:rPr>
          <w:rFonts w:ascii="Times New Roman" w:eastAsia="Times New Roman" w:hAnsi="Times New Roman" w:cs="Times New Roman"/>
          <w:sz w:val="24"/>
          <w:szCs w:val="24"/>
        </w:rPr>
        <w:t>.</w:t>
      </w:r>
      <w:r w:rsidR="0019580F">
        <w:rPr>
          <w:rFonts w:ascii="Times New Roman" w:eastAsia="Times New Roman" w:hAnsi="Times New Roman" w:cs="Times New Roman"/>
          <w:sz w:val="24"/>
          <w:szCs w:val="24"/>
        </w:rPr>
        <w:t>3</w:t>
      </w:r>
    </w:p>
    <w:p w:rsidR="00015B96" w:rsidRDefault="00015B96" w:rsidP="00015B96">
      <w:pPr>
        <w:pStyle w:val="af8"/>
        <w:numPr>
          <w:ilvl w:val="0"/>
          <w:numId w:val="5"/>
        </w:numPr>
        <w:spacing w:line="240" w:lineRule="auto"/>
        <w:rPr>
          <w:rFonts w:ascii="Times New Roman" w:hAnsi="Times New Roman" w:cs="Times New Roman"/>
          <w:sz w:val="24"/>
          <w:szCs w:val="24"/>
        </w:rPr>
      </w:pPr>
      <w:r>
        <w:rPr>
          <w:rFonts w:ascii="Times New Roman" w:hAnsi="Times New Roman" w:cs="Times New Roman"/>
          <w:sz w:val="24"/>
          <w:szCs w:val="24"/>
        </w:rPr>
        <w:t>Развитие платных услуг……………………………………………………………………………</w:t>
      </w:r>
      <w:r w:rsidR="0045688D">
        <w:rPr>
          <w:rFonts w:ascii="Times New Roman" w:hAnsi="Times New Roman" w:cs="Times New Roman"/>
          <w:sz w:val="24"/>
          <w:szCs w:val="24"/>
        </w:rPr>
        <w:t>.</w:t>
      </w:r>
      <w:r>
        <w:rPr>
          <w:rFonts w:ascii="Times New Roman" w:hAnsi="Times New Roman" w:cs="Times New Roman"/>
          <w:sz w:val="24"/>
          <w:szCs w:val="24"/>
        </w:rPr>
        <w:t>….</w:t>
      </w:r>
      <w:r w:rsidR="0019580F">
        <w:rPr>
          <w:rFonts w:ascii="Times New Roman" w:hAnsi="Times New Roman" w:cs="Times New Roman"/>
          <w:sz w:val="24"/>
          <w:szCs w:val="24"/>
        </w:rPr>
        <w:t>3</w:t>
      </w:r>
    </w:p>
    <w:p w:rsidR="00015B96" w:rsidRDefault="00015B96" w:rsidP="00015B96">
      <w:pPr>
        <w:pStyle w:val="af8"/>
        <w:numPr>
          <w:ilvl w:val="0"/>
          <w:numId w:val="5"/>
        </w:numPr>
        <w:spacing w:line="240" w:lineRule="auto"/>
        <w:rPr>
          <w:rFonts w:ascii="Times New Roman" w:eastAsiaTheme="minorEastAsia" w:hAnsi="Times New Roman" w:cs="Times New Roman"/>
          <w:color w:val="auto"/>
          <w:sz w:val="24"/>
          <w:szCs w:val="24"/>
        </w:rPr>
      </w:pPr>
      <w:r w:rsidRPr="00015B96">
        <w:rPr>
          <w:rFonts w:ascii="Times New Roman" w:eastAsiaTheme="minorEastAsia" w:hAnsi="Times New Roman" w:cs="Times New Roman"/>
          <w:color w:val="auto"/>
          <w:sz w:val="24"/>
          <w:szCs w:val="24"/>
        </w:rPr>
        <w:t>Материально-техническая база</w:t>
      </w:r>
      <w:r>
        <w:rPr>
          <w:rFonts w:ascii="Times New Roman" w:eastAsiaTheme="minorEastAsia" w:hAnsi="Times New Roman" w:cs="Times New Roman"/>
          <w:color w:val="auto"/>
          <w:sz w:val="24"/>
          <w:szCs w:val="24"/>
        </w:rPr>
        <w:t>……………………………………………………………………</w:t>
      </w:r>
      <w:r w:rsidR="003C5622">
        <w:rPr>
          <w:rFonts w:ascii="Times New Roman" w:eastAsiaTheme="minorEastAsia" w:hAnsi="Times New Roman" w:cs="Times New Roman"/>
          <w:color w:val="auto"/>
          <w:sz w:val="24"/>
          <w:szCs w:val="24"/>
        </w:rPr>
        <w:t>.</w:t>
      </w:r>
      <w:r>
        <w:rPr>
          <w:rFonts w:ascii="Times New Roman" w:eastAsiaTheme="minorEastAsia" w:hAnsi="Times New Roman" w:cs="Times New Roman"/>
          <w:color w:val="auto"/>
          <w:sz w:val="24"/>
          <w:szCs w:val="24"/>
        </w:rPr>
        <w:t>….4</w:t>
      </w:r>
    </w:p>
    <w:p w:rsidR="009F2328" w:rsidRDefault="009F2328" w:rsidP="00015B96">
      <w:pPr>
        <w:pStyle w:val="af8"/>
        <w:numPr>
          <w:ilvl w:val="0"/>
          <w:numId w:val="5"/>
        </w:num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Активные ссылки на сайт и страницы в оц.сетях………………………………………………</w:t>
      </w:r>
      <w:r w:rsidR="003C5622">
        <w:rPr>
          <w:rFonts w:ascii="Times New Roman" w:eastAsiaTheme="minorEastAsia" w:hAnsi="Times New Roman" w:cs="Times New Roman"/>
          <w:color w:val="auto"/>
          <w:sz w:val="24"/>
          <w:szCs w:val="24"/>
        </w:rPr>
        <w:t>.</w:t>
      </w:r>
      <w:r>
        <w:rPr>
          <w:rFonts w:ascii="Times New Roman" w:eastAsiaTheme="minorEastAsia" w:hAnsi="Times New Roman" w:cs="Times New Roman"/>
          <w:color w:val="auto"/>
          <w:sz w:val="24"/>
          <w:szCs w:val="24"/>
        </w:rPr>
        <w:t>…..</w:t>
      </w:r>
      <w:r w:rsidR="0095795E">
        <w:rPr>
          <w:rFonts w:ascii="Times New Roman" w:eastAsiaTheme="minorEastAsia" w:hAnsi="Times New Roman" w:cs="Times New Roman"/>
          <w:color w:val="auto"/>
          <w:sz w:val="24"/>
          <w:szCs w:val="24"/>
        </w:rPr>
        <w:t>4</w:t>
      </w:r>
    </w:p>
    <w:p w:rsidR="009F2328" w:rsidRPr="00015B96" w:rsidRDefault="009F2328" w:rsidP="00015B96">
      <w:pPr>
        <w:pStyle w:val="af8"/>
        <w:numPr>
          <w:ilvl w:val="0"/>
          <w:numId w:val="5"/>
        </w:num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Юбилейные даты 2025…………………………………………………………………………………5</w:t>
      </w:r>
    </w:p>
    <w:p w:rsidR="00F86F23" w:rsidRDefault="007376C0" w:rsidP="00015B96">
      <w:p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lang w:val="en-US"/>
        </w:rPr>
        <w:t>II</w:t>
      </w:r>
      <w:r>
        <w:rPr>
          <w:rFonts w:ascii="Times New Roman" w:eastAsiaTheme="minorEastAsia" w:hAnsi="Times New Roman" w:cs="Times New Roman"/>
          <w:color w:val="auto"/>
          <w:sz w:val="24"/>
          <w:szCs w:val="24"/>
        </w:rPr>
        <w:t xml:space="preserve"> РАЗДЕЛ. </w:t>
      </w:r>
    </w:p>
    <w:p w:rsidR="00A76A43" w:rsidRDefault="007376C0" w:rsidP="00A76A43">
      <w:pPr>
        <w:spacing w:line="240" w:lineRule="auto"/>
        <w:rPr>
          <w:rFonts w:ascii="Times New Roman" w:hAnsi="Times New Roman" w:cs="Times New Roman"/>
          <w:sz w:val="24"/>
          <w:szCs w:val="24"/>
        </w:rPr>
      </w:pPr>
      <w:r>
        <w:rPr>
          <w:rFonts w:ascii="Times New Roman" w:eastAsiaTheme="minorEastAsia" w:hAnsi="Times New Roman" w:cs="Times New Roman"/>
          <w:color w:val="auto"/>
          <w:sz w:val="24"/>
          <w:szCs w:val="24"/>
        </w:rPr>
        <w:t>Информационно-аналитический отчет о деятельности культурно-досуговых учреждений …</w:t>
      </w:r>
      <w:r w:rsidR="0050109E">
        <w:rPr>
          <w:rFonts w:ascii="Times New Roman" w:eastAsiaTheme="minorEastAsia" w:hAnsi="Times New Roman" w:cs="Times New Roman"/>
          <w:color w:val="auto"/>
          <w:sz w:val="24"/>
          <w:szCs w:val="24"/>
        </w:rPr>
        <w:t>……</w:t>
      </w:r>
      <w:r>
        <w:rPr>
          <w:rFonts w:ascii="Times New Roman" w:eastAsiaTheme="minorEastAsia" w:hAnsi="Times New Roman" w:cs="Times New Roman"/>
          <w:color w:val="auto"/>
          <w:sz w:val="24"/>
          <w:szCs w:val="24"/>
        </w:rPr>
        <w:t>….</w:t>
      </w:r>
      <w:r w:rsidR="008A7345">
        <w:rPr>
          <w:rFonts w:ascii="Times New Roman" w:eastAsiaTheme="minorEastAsia" w:hAnsi="Times New Roman" w:cs="Times New Roman"/>
          <w:color w:val="auto"/>
          <w:sz w:val="24"/>
          <w:szCs w:val="24"/>
        </w:rPr>
        <w:t>.</w:t>
      </w:r>
      <w:r>
        <w:rPr>
          <w:rFonts w:ascii="Times New Roman" w:eastAsiaTheme="minorEastAsia" w:hAnsi="Times New Roman" w:cs="Times New Roman"/>
          <w:color w:val="auto"/>
          <w:sz w:val="24"/>
          <w:szCs w:val="24"/>
        </w:rPr>
        <w:t>.</w:t>
      </w:r>
      <w:r w:rsidR="00A75BCA">
        <w:rPr>
          <w:rFonts w:ascii="Times New Roman" w:eastAsiaTheme="minorEastAsia" w:hAnsi="Times New Roman" w:cs="Times New Roman"/>
          <w:color w:val="auto"/>
          <w:sz w:val="24"/>
          <w:szCs w:val="24"/>
        </w:rPr>
        <w:t>.</w:t>
      </w:r>
      <w:r>
        <w:rPr>
          <w:rFonts w:ascii="Times New Roman" w:eastAsiaTheme="minorEastAsia" w:hAnsi="Times New Roman" w:cs="Times New Roman"/>
          <w:color w:val="auto"/>
          <w:sz w:val="24"/>
          <w:szCs w:val="24"/>
        </w:rPr>
        <w:t>..</w:t>
      </w:r>
      <w:r w:rsidR="00015B96">
        <w:rPr>
          <w:rFonts w:ascii="Times New Roman" w:eastAsiaTheme="minorEastAsia" w:hAnsi="Times New Roman" w:cs="Times New Roman"/>
          <w:color w:val="auto"/>
          <w:sz w:val="24"/>
          <w:szCs w:val="24"/>
        </w:rPr>
        <w:t>5</w:t>
      </w:r>
    </w:p>
    <w:p w:rsidR="00A76A43" w:rsidRPr="007962BD" w:rsidRDefault="00A76A43"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hAnsi="Times New Roman" w:cs="Times New Roman"/>
          <w:sz w:val="24"/>
          <w:szCs w:val="24"/>
        </w:rPr>
        <w:t>Приоритетные направления деятельности клубных учреждений муниципального образования в 2024</w:t>
      </w:r>
      <w:r w:rsidR="0050109E">
        <w:rPr>
          <w:rFonts w:ascii="Times New Roman" w:hAnsi="Times New Roman" w:cs="Times New Roman"/>
          <w:sz w:val="24"/>
          <w:szCs w:val="24"/>
        </w:rPr>
        <w:t>…………………………………………………………………………………………………….5</w:t>
      </w:r>
    </w:p>
    <w:p w:rsidR="00F86F23" w:rsidRDefault="007376C0"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hAnsi="Times New Roman" w:cs="Times New Roman"/>
          <w:sz w:val="24"/>
          <w:szCs w:val="24"/>
        </w:rPr>
        <w:t>Деятельность культурно-досуговых учреждений по направлениям</w:t>
      </w:r>
      <w:r>
        <w:rPr>
          <w:rFonts w:ascii="Times New Roman" w:hAnsi="Times New Roman" w:cs="Times New Roman"/>
          <w:bCs/>
          <w:sz w:val="24"/>
          <w:szCs w:val="24"/>
        </w:rPr>
        <w:t xml:space="preserve"> </w:t>
      </w:r>
      <w:r w:rsidR="003128BC">
        <w:rPr>
          <w:rFonts w:ascii="Times New Roman" w:hAnsi="Times New Roman" w:cs="Times New Roman"/>
          <w:bCs/>
          <w:sz w:val="24"/>
          <w:szCs w:val="24"/>
        </w:rPr>
        <w:t>……………………………</w:t>
      </w:r>
      <w:r w:rsidR="008A7345">
        <w:rPr>
          <w:rFonts w:ascii="Times New Roman" w:hAnsi="Times New Roman" w:cs="Times New Roman"/>
          <w:bCs/>
          <w:sz w:val="24"/>
          <w:szCs w:val="24"/>
        </w:rPr>
        <w:t>.</w:t>
      </w:r>
      <w:r w:rsidR="003128BC">
        <w:rPr>
          <w:rFonts w:ascii="Times New Roman" w:hAnsi="Times New Roman" w:cs="Times New Roman"/>
          <w:bCs/>
          <w:sz w:val="24"/>
          <w:szCs w:val="24"/>
        </w:rPr>
        <w:t>.</w:t>
      </w:r>
      <w:r w:rsidR="0095795E">
        <w:rPr>
          <w:rFonts w:ascii="Times New Roman" w:hAnsi="Times New Roman" w:cs="Times New Roman"/>
          <w:bCs/>
          <w:sz w:val="24"/>
          <w:szCs w:val="24"/>
        </w:rPr>
        <w:t>9</w:t>
      </w:r>
    </w:p>
    <w:p w:rsidR="00F86F23" w:rsidRDefault="007376C0"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hAnsi="Times New Roman" w:cs="Times New Roman"/>
          <w:bCs/>
          <w:sz w:val="24"/>
          <w:szCs w:val="24"/>
        </w:rPr>
        <w:t xml:space="preserve">Любительские объединения и клубы по </w:t>
      </w:r>
      <w:r w:rsidR="0095795E">
        <w:rPr>
          <w:rFonts w:ascii="Times New Roman" w:hAnsi="Times New Roman" w:cs="Times New Roman"/>
          <w:bCs/>
          <w:sz w:val="24"/>
          <w:szCs w:val="24"/>
        </w:rPr>
        <w:t>и</w:t>
      </w:r>
      <w:r>
        <w:rPr>
          <w:rFonts w:ascii="Times New Roman" w:hAnsi="Times New Roman" w:cs="Times New Roman"/>
          <w:bCs/>
          <w:sz w:val="24"/>
          <w:szCs w:val="24"/>
        </w:rPr>
        <w:t>нтересам</w:t>
      </w:r>
      <w:r w:rsidR="002C664E">
        <w:rPr>
          <w:rFonts w:ascii="Times New Roman" w:hAnsi="Times New Roman" w:cs="Times New Roman"/>
          <w:bCs/>
          <w:sz w:val="24"/>
          <w:szCs w:val="24"/>
        </w:rPr>
        <w:t>……………………………………………</w:t>
      </w:r>
      <w:r w:rsidR="008A7345">
        <w:rPr>
          <w:rFonts w:ascii="Times New Roman" w:hAnsi="Times New Roman" w:cs="Times New Roman"/>
          <w:bCs/>
          <w:sz w:val="24"/>
          <w:szCs w:val="24"/>
        </w:rPr>
        <w:t>.</w:t>
      </w:r>
      <w:r w:rsidR="002C664E">
        <w:rPr>
          <w:rFonts w:ascii="Times New Roman" w:hAnsi="Times New Roman" w:cs="Times New Roman"/>
          <w:bCs/>
          <w:sz w:val="24"/>
          <w:szCs w:val="24"/>
        </w:rPr>
        <w:t>….</w:t>
      </w:r>
      <w:r w:rsidR="0095795E">
        <w:rPr>
          <w:rFonts w:ascii="Times New Roman" w:hAnsi="Times New Roman" w:cs="Times New Roman"/>
          <w:bCs/>
          <w:sz w:val="24"/>
          <w:szCs w:val="24"/>
        </w:rPr>
        <w:t>18</w:t>
      </w:r>
    </w:p>
    <w:p w:rsidR="00F86F23" w:rsidRDefault="007376C0"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hAnsi="Times New Roman" w:cs="Times New Roman"/>
          <w:iCs/>
          <w:sz w:val="24"/>
          <w:szCs w:val="24"/>
        </w:rPr>
        <w:t>Р</w:t>
      </w:r>
      <w:r>
        <w:rPr>
          <w:rFonts w:ascii="Times New Roman" w:hAnsi="Times New Roman" w:cs="Times New Roman"/>
          <w:sz w:val="24"/>
          <w:szCs w:val="24"/>
        </w:rPr>
        <w:t>абота по внестационарному культурному обслуживанию населения………………………</w:t>
      </w:r>
      <w:r w:rsidR="008A7345">
        <w:rPr>
          <w:rFonts w:ascii="Times New Roman" w:hAnsi="Times New Roman" w:cs="Times New Roman"/>
          <w:sz w:val="24"/>
          <w:szCs w:val="24"/>
        </w:rPr>
        <w:t>.</w:t>
      </w:r>
      <w:r>
        <w:rPr>
          <w:rFonts w:ascii="Times New Roman" w:hAnsi="Times New Roman" w:cs="Times New Roman"/>
          <w:sz w:val="24"/>
          <w:szCs w:val="24"/>
        </w:rPr>
        <w:t>.</w:t>
      </w:r>
      <w:r w:rsidR="0095795E">
        <w:rPr>
          <w:rFonts w:ascii="Times New Roman" w:hAnsi="Times New Roman" w:cs="Times New Roman"/>
          <w:sz w:val="24"/>
          <w:szCs w:val="24"/>
        </w:rPr>
        <w:t>21</w:t>
      </w:r>
    </w:p>
    <w:p w:rsidR="00F86F23" w:rsidRDefault="007376C0"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hAnsi="Times New Roman" w:cs="Times New Roman"/>
          <w:sz w:val="24"/>
          <w:szCs w:val="24"/>
        </w:rPr>
        <w:t>Проектная деятельность………</w:t>
      </w:r>
      <w:r w:rsidR="00141FFD">
        <w:rPr>
          <w:rFonts w:ascii="Times New Roman" w:hAnsi="Times New Roman" w:cs="Times New Roman"/>
          <w:sz w:val="24"/>
          <w:szCs w:val="24"/>
        </w:rPr>
        <w:t>……………………………………………………………….</w:t>
      </w:r>
      <w:r w:rsidR="008A7345">
        <w:rPr>
          <w:rFonts w:ascii="Times New Roman" w:hAnsi="Times New Roman" w:cs="Times New Roman"/>
          <w:sz w:val="24"/>
          <w:szCs w:val="24"/>
        </w:rPr>
        <w:t>.</w:t>
      </w:r>
      <w:r w:rsidR="00141FFD">
        <w:rPr>
          <w:rFonts w:ascii="Times New Roman" w:hAnsi="Times New Roman" w:cs="Times New Roman"/>
          <w:sz w:val="24"/>
          <w:szCs w:val="24"/>
        </w:rPr>
        <w:t>....</w:t>
      </w:r>
      <w:r w:rsidR="0095795E">
        <w:rPr>
          <w:rFonts w:ascii="Times New Roman" w:hAnsi="Times New Roman" w:cs="Times New Roman"/>
          <w:sz w:val="24"/>
          <w:szCs w:val="24"/>
        </w:rPr>
        <w:t>22</w:t>
      </w:r>
    </w:p>
    <w:p w:rsidR="00F86F23" w:rsidRDefault="007376C0" w:rsidP="00A76A43">
      <w:pPr>
        <w:pStyle w:val="af8"/>
        <w:numPr>
          <w:ilvl w:val="0"/>
          <w:numId w:val="26"/>
        </w:numPr>
        <w:spacing w:line="240" w:lineRule="auto"/>
        <w:jc w:val="both"/>
        <w:rPr>
          <w:rFonts w:ascii="Times New Roman" w:hAnsi="Times New Roman" w:cs="Times New Roman"/>
          <w:sz w:val="24"/>
          <w:szCs w:val="24"/>
        </w:rPr>
      </w:pPr>
      <w:r>
        <w:rPr>
          <w:rFonts w:ascii="Times New Roman" w:hAnsi="Times New Roman" w:cs="Times New Roman"/>
          <w:sz w:val="24"/>
          <w:szCs w:val="24"/>
        </w:rPr>
        <w:t>Работа по развитию культурного волонтерства…………………………………………...</w:t>
      </w:r>
      <w:r w:rsidR="00A75BCA">
        <w:rPr>
          <w:rFonts w:ascii="Times New Roman" w:hAnsi="Times New Roman" w:cs="Times New Roman"/>
          <w:sz w:val="24"/>
          <w:szCs w:val="24"/>
        </w:rPr>
        <w:t>.</w:t>
      </w:r>
      <w:r>
        <w:rPr>
          <w:rFonts w:ascii="Times New Roman" w:hAnsi="Times New Roman" w:cs="Times New Roman"/>
          <w:sz w:val="24"/>
          <w:szCs w:val="24"/>
        </w:rPr>
        <w:t>…</w:t>
      </w:r>
      <w:r w:rsidR="0095795E">
        <w:rPr>
          <w:rFonts w:ascii="Times New Roman" w:hAnsi="Times New Roman" w:cs="Times New Roman"/>
          <w:sz w:val="24"/>
          <w:szCs w:val="24"/>
        </w:rPr>
        <w:t>25</w:t>
      </w:r>
    </w:p>
    <w:p w:rsidR="00F86F23" w:rsidRDefault="007376C0" w:rsidP="00A76A43">
      <w:pPr>
        <w:pStyle w:val="af8"/>
        <w:numPr>
          <w:ilvl w:val="0"/>
          <w:numId w:val="26"/>
        </w:numPr>
        <w:spacing w:line="240" w:lineRule="auto"/>
        <w:jc w:val="both"/>
        <w:rPr>
          <w:rFonts w:ascii="Times New Roman" w:hAnsi="Times New Roman" w:cs="Times New Roman"/>
          <w:sz w:val="24"/>
          <w:szCs w:val="24"/>
        </w:rPr>
      </w:pPr>
      <w:r>
        <w:rPr>
          <w:rFonts w:ascii="Times New Roman" w:hAnsi="Times New Roman" w:cs="Times New Roman"/>
          <w:sz w:val="24"/>
          <w:szCs w:val="24"/>
        </w:rPr>
        <w:t>Отчет по работе с нематериальным культурным наследием…………………………………</w:t>
      </w:r>
      <w:r w:rsidR="00A75BCA">
        <w:rPr>
          <w:rFonts w:ascii="Times New Roman" w:hAnsi="Times New Roman" w:cs="Times New Roman"/>
          <w:sz w:val="24"/>
          <w:szCs w:val="24"/>
        </w:rPr>
        <w:t>.</w:t>
      </w:r>
      <w:r>
        <w:rPr>
          <w:rFonts w:ascii="Times New Roman" w:hAnsi="Times New Roman" w:cs="Times New Roman"/>
          <w:sz w:val="24"/>
          <w:szCs w:val="24"/>
        </w:rPr>
        <w:t>.…</w:t>
      </w:r>
      <w:r w:rsidR="0095795E">
        <w:rPr>
          <w:rFonts w:ascii="Times New Roman" w:hAnsi="Times New Roman" w:cs="Times New Roman"/>
          <w:sz w:val="24"/>
          <w:szCs w:val="24"/>
        </w:rPr>
        <w:t>27</w:t>
      </w:r>
      <w:r w:rsidR="00654C2D">
        <w:rPr>
          <w:rFonts w:ascii="Times New Roman" w:hAnsi="Times New Roman" w:cs="Times New Roman"/>
          <w:sz w:val="24"/>
          <w:szCs w:val="24"/>
        </w:rPr>
        <w:t xml:space="preserve"> </w:t>
      </w:r>
    </w:p>
    <w:p w:rsidR="00F86F23" w:rsidRDefault="007376C0" w:rsidP="00A76A43">
      <w:pPr>
        <w:pStyle w:val="af8"/>
        <w:numPr>
          <w:ilvl w:val="0"/>
          <w:numId w:val="26"/>
        </w:num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Развитие народного творчества……………………………………………………………………</w:t>
      </w:r>
      <w:r w:rsidR="0095795E">
        <w:rPr>
          <w:rFonts w:ascii="Times New Roman" w:eastAsiaTheme="minorEastAsia" w:hAnsi="Times New Roman" w:cs="Times New Roman"/>
          <w:color w:val="auto"/>
          <w:sz w:val="24"/>
          <w:szCs w:val="24"/>
        </w:rPr>
        <w:t>29</w:t>
      </w:r>
    </w:p>
    <w:p w:rsidR="000D674D" w:rsidRPr="000D674D" w:rsidRDefault="000D674D" w:rsidP="00A76A43">
      <w:pPr>
        <w:pStyle w:val="af8"/>
        <w:numPr>
          <w:ilvl w:val="0"/>
          <w:numId w:val="26"/>
        </w:numPr>
        <w:spacing w:line="240" w:lineRule="auto"/>
        <w:rPr>
          <w:rFonts w:ascii="Times New Roman" w:eastAsiaTheme="minorEastAsia" w:hAnsi="Times New Roman" w:cs="Times New Roman"/>
          <w:color w:val="auto"/>
          <w:sz w:val="24"/>
          <w:szCs w:val="24"/>
        </w:rPr>
      </w:pPr>
      <w:r w:rsidRPr="000D674D">
        <w:rPr>
          <w:rFonts w:ascii="Times New Roman" w:hAnsi="Times New Roman" w:cs="Times New Roman"/>
          <w:sz w:val="24"/>
          <w:szCs w:val="24"/>
        </w:rPr>
        <w:t>Деятельность муниципального кинозала</w:t>
      </w:r>
      <w:r>
        <w:rPr>
          <w:rFonts w:ascii="Times New Roman" w:hAnsi="Times New Roman" w:cs="Times New Roman"/>
          <w:sz w:val="24"/>
          <w:szCs w:val="24"/>
        </w:rPr>
        <w:t>……………………………………………………….</w:t>
      </w:r>
      <w:r w:rsidR="0095795E">
        <w:rPr>
          <w:rFonts w:ascii="Times New Roman" w:hAnsi="Times New Roman" w:cs="Times New Roman"/>
          <w:sz w:val="24"/>
          <w:szCs w:val="24"/>
        </w:rPr>
        <w:t>47</w:t>
      </w:r>
    </w:p>
    <w:p w:rsidR="00F86F23" w:rsidRDefault="007376C0">
      <w:p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lang w:val="en-US"/>
        </w:rPr>
        <w:t>III</w:t>
      </w:r>
      <w:r>
        <w:rPr>
          <w:rFonts w:ascii="Times New Roman" w:eastAsiaTheme="minorEastAsia" w:hAnsi="Times New Roman" w:cs="Times New Roman"/>
          <w:color w:val="auto"/>
          <w:sz w:val="24"/>
          <w:szCs w:val="24"/>
        </w:rPr>
        <w:t xml:space="preserve"> РАЗДЕЛ. </w:t>
      </w:r>
    </w:p>
    <w:p w:rsidR="00F86F23" w:rsidRDefault="007376C0">
      <w:pPr>
        <w:spacing w:line="240" w:lineRule="auto"/>
        <w:rPr>
          <w:rFonts w:ascii="Times New Roman" w:eastAsiaTheme="minorEastAsia" w:hAnsi="Times New Roman" w:cs="Times New Roman"/>
          <w:color w:val="auto"/>
          <w:sz w:val="24"/>
          <w:szCs w:val="24"/>
        </w:rPr>
      </w:pPr>
      <w:r>
        <w:rPr>
          <w:rFonts w:ascii="Times New Roman" w:eastAsiaTheme="minorEastAsia" w:hAnsi="Times New Roman" w:cs="Times New Roman"/>
          <w:color w:val="auto"/>
          <w:sz w:val="24"/>
          <w:szCs w:val="24"/>
        </w:rPr>
        <w:t>Анализ научно-методической деятельности в КДУ………</w:t>
      </w:r>
      <w:r w:rsidR="00EF68AF">
        <w:rPr>
          <w:rFonts w:ascii="Times New Roman" w:eastAsiaTheme="minorEastAsia" w:hAnsi="Times New Roman" w:cs="Times New Roman"/>
          <w:color w:val="auto"/>
          <w:sz w:val="24"/>
          <w:szCs w:val="24"/>
        </w:rPr>
        <w:t>……………………</w:t>
      </w:r>
      <w:r w:rsidR="0095795E">
        <w:rPr>
          <w:rFonts w:ascii="Times New Roman" w:eastAsiaTheme="minorEastAsia" w:hAnsi="Times New Roman" w:cs="Times New Roman"/>
          <w:color w:val="auto"/>
          <w:sz w:val="24"/>
          <w:szCs w:val="24"/>
        </w:rPr>
        <w:t>………………………48</w:t>
      </w:r>
    </w:p>
    <w:p w:rsidR="00F86F23" w:rsidRDefault="007376C0" w:rsidP="003252EB">
      <w:pPr>
        <w:pStyle w:val="af8"/>
        <w:numPr>
          <w:ilvl w:val="0"/>
          <w:numId w:val="27"/>
        </w:numPr>
        <w:spacing w:line="240" w:lineRule="auto"/>
        <w:ind w:left="709"/>
        <w:rPr>
          <w:rFonts w:ascii="Times New Roman" w:eastAsiaTheme="minorEastAsia" w:hAnsi="Times New Roman" w:cs="Times New Roman"/>
          <w:color w:val="auto"/>
          <w:sz w:val="24"/>
          <w:szCs w:val="24"/>
        </w:rPr>
      </w:pPr>
      <w:r>
        <w:rPr>
          <w:rFonts w:ascii="Times New Roman" w:eastAsia="Times New Roman" w:hAnsi="Times New Roman" w:cs="Times New Roman"/>
          <w:sz w:val="24"/>
          <w:szCs w:val="24"/>
        </w:rPr>
        <w:t>Разработанные методики. …………………………………………</w:t>
      </w:r>
      <w:r>
        <w:rPr>
          <w:rFonts w:ascii="Times New Roman" w:hAnsi="Times New Roman" w:cs="Times New Roman"/>
          <w:sz w:val="24"/>
          <w:szCs w:val="24"/>
        </w:rPr>
        <w:t>………………………………</w:t>
      </w:r>
      <w:r w:rsidR="0095795E">
        <w:rPr>
          <w:rFonts w:ascii="Times New Roman" w:hAnsi="Times New Roman" w:cs="Times New Roman"/>
          <w:sz w:val="24"/>
          <w:szCs w:val="24"/>
        </w:rPr>
        <w:t>48</w:t>
      </w:r>
    </w:p>
    <w:p w:rsidR="00486A87" w:rsidRDefault="00486A87">
      <w:pPr>
        <w:spacing w:line="240" w:lineRule="auto"/>
        <w:rPr>
          <w:rFonts w:ascii="Times New Roman" w:eastAsiaTheme="minorEastAsia" w:hAnsi="Times New Roman" w:cs="Times New Roman"/>
          <w:color w:val="auto"/>
          <w:sz w:val="24"/>
          <w:szCs w:val="24"/>
        </w:rPr>
      </w:pPr>
    </w:p>
    <w:p w:rsidR="00B1330A" w:rsidRPr="00935AB7" w:rsidRDefault="00B47E79" w:rsidP="00B1330A">
      <w:pPr>
        <w:spacing w:line="240" w:lineRule="auto"/>
        <w:rPr>
          <w:rFonts w:ascii="Times New Roman" w:hAnsi="Times New Roman" w:cs="Times New Roman"/>
          <w:sz w:val="24"/>
          <w:szCs w:val="24"/>
        </w:rPr>
      </w:pPr>
      <w:r>
        <w:rPr>
          <w:rFonts w:ascii="Times New Roman" w:eastAsiaTheme="minorEastAsia" w:hAnsi="Times New Roman" w:cs="Times New Roman"/>
          <w:color w:val="auto"/>
          <w:sz w:val="24"/>
          <w:szCs w:val="24"/>
        </w:rPr>
        <w:t xml:space="preserve"> </w:t>
      </w:r>
    </w:p>
    <w:p w:rsidR="00F86F23" w:rsidRDefault="00B47E79">
      <w:pPr>
        <w:spacing w:line="240" w:lineRule="auto"/>
        <w:ind w:left="360"/>
        <w:rPr>
          <w:rFonts w:ascii="Times New Roman" w:hAnsi="Times New Roman" w:cs="Times New Roman"/>
          <w:sz w:val="24"/>
          <w:szCs w:val="24"/>
        </w:rPr>
      </w:pPr>
      <w:r>
        <w:rPr>
          <w:rFonts w:ascii="Times New Roman" w:hAnsi="Times New Roman" w:cs="Times New Roman"/>
          <w:sz w:val="24"/>
          <w:szCs w:val="24"/>
        </w:rPr>
        <w:t xml:space="preserve"> </w:t>
      </w: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E6765" w:rsidRDefault="00BE6765">
      <w:pPr>
        <w:spacing w:line="240" w:lineRule="auto"/>
        <w:ind w:left="360"/>
        <w:rPr>
          <w:rFonts w:ascii="Times New Roman" w:hAnsi="Times New Roman" w:cs="Times New Roman"/>
          <w:sz w:val="24"/>
          <w:szCs w:val="24"/>
        </w:rPr>
      </w:pPr>
    </w:p>
    <w:p w:rsidR="00B47E79" w:rsidRDefault="00B47E79">
      <w:pPr>
        <w:spacing w:line="240" w:lineRule="auto"/>
        <w:ind w:left="360"/>
        <w:rPr>
          <w:rFonts w:ascii="Times New Roman" w:eastAsiaTheme="minorEastAsia" w:hAnsi="Times New Roman" w:cs="Times New Roman"/>
          <w:color w:val="auto"/>
          <w:sz w:val="24"/>
          <w:szCs w:val="24"/>
        </w:rPr>
      </w:pPr>
    </w:p>
    <w:p w:rsidR="00F86F23" w:rsidRDefault="007376C0">
      <w:pPr>
        <w:spacing w:line="240" w:lineRule="auto"/>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lang w:val="en-US"/>
        </w:rPr>
        <w:lastRenderedPageBreak/>
        <w:t>I</w:t>
      </w:r>
      <w:r>
        <w:rPr>
          <w:rFonts w:ascii="Times New Roman" w:eastAsiaTheme="minorEastAsia" w:hAnsi="Times New Roman" w:cs="Times New Roman"/>
          <w:b/>
          <w:color w:val="auto"/>
          <w:sz w:val="24"/>
          <w:szCs w:val="24"/>
        </w:rPr>
        <w:t xml:space="preserve"> РАЗДЕЛ.</w:t>
      </w:r>
      <w:r w:rsidR="00015B96">
        <w:rPr>
          <w:rFonts w:ascii="Times New Roman" w:eastAsiaTheme="minorEastAsia" w:hAnsi="Times New Roman" w:cs="Times New Roman"/>
          <w:b/>
          <w:color w:val="auto"/>
          <w:sz w:val="24"/>
          <w:szCs w:val="24"/>
        </w:rPr>
        <w:t xml:space="preserve"> Сведения об Учреждении</w:t>
      </w:r>
    </w:p>
    <w:p w:rsidR="00921EDA" w:rsidRDefault="00921EDA" w:rsidP="00921EDA">
      <w:pPr>
        <w:pStyle w:val="af8"/>
        <w:numPr>
          <w:ilvl w:val="0"/>
          <w:numId w:val="19"/>
        </w:numPr>
        <w:tabs>
          <w:tab w:val="left" w:pos="567"/>
        </w:tab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Общая характеристика сети учреждений культурно-досугового типа. </w:t>
      </w:r>
    </w:p>
    <w:p w:rsidR="00921EDA" w:rsidRDefault="00921EDA" w:rsidP="00921EDA">
      <w:pPr>
        <w:shd w:val="clear" w:color="auto" w:fill="FFFFFF"/>
        <w:spacing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1A1A1A"/>
          <w:sz w:val="24"/>
          <w:szCs w:val="24"/>
        </w:rPr>
        <w:t>Сеть учреждений культуры клубного типа в муниципальном образовании. Опишите кратко. Укажите:</w:t>
      </w:r>
    </w:p>
    <w:p w:rsidR="00921EDA" w:rsidRDefault="00921EDA" w:rsidP="00921EDA">
      <w:pPr>
        <w:shd w:val="clear" w:color="auto" w:fill="FFFFFF"/>
        <w:spacing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Общее количество сетевых единиц:</w:t>
      </w:r>
      <w:r w:rsidR="00B55F67">
        <w:rPr>
          <w:rFonts w:ascii="Times New Roman" w:eastAsia="Times New Roman" w:hAnsi="Times New Roman" w:cs="Times New Roman"/>
          <w:color w:val="1A1A1A"/>
          <w:sz w:val="24"/>
          <w:szCs w:val="24"/>
        </w:rPr>
        <w:t xml:space="preserve"> </w:t>
      </w:r>
      <w:r w:rsidR="00B55F67" w:rsidRPr="00B55F67">
        <w:rPr>
          <w:rFonts w:ascii="Times New Roman" w:eastAsia="Times New Roman" w:hAnsi="Times New Roman" w:cs="Times New Roman"/>
          <w:b/>
          <w:color w:val="1A1A1A"/>
          <w:sz w:val="24"/>
          <w:szCs w:val="24"/>
        </w:rPr>
        <w:t>12</w:t>
      </w:r>
      <w:r>
        <w:rPr>
          <w:rFonts w:ascii="Times New Roman" w:eastAsia="Times New Roman" w:hAnsi="Times New Roman" w:cs="Times New Roman"/>
          <w:color w:val="1A1A1A"/>
          <w:sz w:val="24"/>
          <w:szCs w:val="24"/>
        </w:rPr>
        <w:t>.</w:t>
      </w:r>
    </w:p>
    <w:p w:rsidR="00921EDA" w:rsidRDefault="00921EDA" w:rsidP="00921EDA">
      <w:pPr>
        <w:shd w:val="clear" w:color="auto" w:fill="FFFFFF"/>
        <w:spacing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Количество юридических лиц:</w:t>
      </w:r>
      <w:r w:rsidR="00B55F67">
        <w:rPr>
          <w:rFonts w:ascii="Times New Roman" w:eastAsia="Times New Roman" w:hAnsi="Times New Roman" w:cs="Times New Roman"/>
          <w:color w:val="1A1A1A"/>
          <w:sz w:val="24"/>
          <w:szCs w:val="24"/>
        </w:rPr>
        <w:t xml:space="preserve"> </w:t>
      </w:r>
      <w:r w:rsidR="00B55F67" w:rsidRPr="00B55F67">
        <w:rPr>
          <w:rFonts w:ascii="Times New Roman" w:eastAsia="Times New Roman" w:hAnsi="Times New Roman" w:cs="Times New Roman"/>
          <w:b/>
          <w:color w:val="1A1A1A"/>
          <w:sz w:val="24"/>
          <w:szCs w:val="24"/>
        </w:rPr>
        <w:t>1</w:t>
      </w:r>
      <w:r>
        <w:rPr>
          <w:rFonts w:ascii="Times New Roman" w:eastAsia="Times New Roman" w:hAnsi="Times New Roman" w:cs="Times New Roman"/>
          <w:color w:val="1A1A1A"/>
          <w:sz w:val="24"/>
          <w:szCs w:val="24"/>
        </w:rPr>
        <w:t xml:space="preserve"> .</w:t>
      </w:r>
    </w:p>
    <w:p w:rsidR="00921EDA" w:rsidRPr="006866CD" w:rsidRDefault="00921EDA" w:rsidP="00921EDA">
      <w:pPr>
        <w:tabs>
          <w:tab w:val="left" w:pos="567"/>
        </w:tabs>
        <w:spacing w:line="240" w:lineRule="auto"/>
        <w:ind w:left="567"/>
        <w:contextualSpacing/>
        <w:jc w:val="both"/>
        <w:rPr>
          <w:rFonts w:ascii="Times New Roman" w:eastAsia="Times New Roman" w:hAnsi="Times New Roman" w:cs="Times New Roman"/>
          <w:b/>
          <w:color w:val="FF0000"/>
          <w:sz w:val="24"/>
          <w:szCs w:val="24"/>
        </w:rPr>
      </w:pPr>
      <w:r>
        <w:rPr>
          <w:rFonts w:ascii="Times New Roman" w:eastAsia="Times New Roman" w:hAnsi="Times New Roman" w:cs="Times New Roman"/>
          <w:sz w:val="24"/>
          <w:szCs w:val="24"/>
        </w:rPr>
        <w:t xml:space="preserve">1.2 </w:t>
      </w:r>
      <w:r w:rsidR="006866CD">
        <w:rPr>
          <w:rFonts w:ascii="Times New Roman" w:eastAsia="Times New Roman" w:hAnsi="Times New Roman" w:cs="Times New Roman"/>
          <w:sz w:val="24"/>
          <w:szCs w:val="24"/>
        </w:rPr>
        <w:t xml:space="preserve"> С</w:t>
      </w:r>
      <w:r w:rsidR="0066468D">
        <w:rPr>
          <w:rFonts w:ascii="Times New Roman" w:eastAsia="Times New Roman" w:hAnsi="Times New Roman" w:cs="Times New Roman"/>
          <w:sz w:val="24"/>
          <w:szCs w:val="24"/>
        </w:rPr>
        <w:t>труктур</w:t>
      </w:r>
      <w:r w:rsidR="006866CD">
        <w:rPr>
          <w:rFonts w:ascii="Times New Roman" w:eastAsia="Times New Roman" w:hAnsi="Times New Roman" w:cs="Times New Roman"/>
          <w:sz w:val="24"/>
          <w:szCs w:val="24"/>
        </w:rPr>
        <w:t>а</w:t>
      </w:r>
      <w:r w:rsidR="0066468D">
        <w:rPr>
          <w:rFonts w:ascii="Times New Roman" w:eastAsia="Times New Roman" w:hAnsi="Times New Roman" w:cs="Times New Roman"/>
          <w:sz w:val="24"/>
          <w:szCs w:val="24"/>
        </w:rPr>
        <w:t xml:space="preserve"> </w:t>
      </w:r>
      <w:r w:rsidR="00045451">
        <w:rPr>
          <w:rFonts w:ascii="Times New Roman" w:eastAsia="Times New Roman" w:hAnsi="Times New Roman" w:cs="Times New Roman"/>
          <w:sz w:val="24"/>
          <w:szCs w:val="24"/>
        </w:rPr>
        <w:t>Учреждения.</w:t>
      </w:r>
      <w:r w:rsidR="0066468D">
        <w:rPr>
          <w:rFonts w:ascii="Times New Roman" w:eastAsia="Times New Roman" w:hAnsi="Times New Roman" w:cs="Times New Roman"/>
          <w:sz w:val="24"/>
          <w:szCs w:val="24"/>
        </w:rPr>
        <w:t xml:space="preserve"> </w:t>
      </w:r>
      <w:r w:rsidR="006866CD">
        <w:rPr>
          <w:rFonts w:ascii="Times New Roman" w:eastAsia="Times New Roman" w:hAnsi="Times New Roman" w:cs="Times New Roman"/>
          <w:sz w:val="24"/>
          <w:szCs w:val="24"/>
        </w:rPr>
        <w:t xml:space="preserve"> </w:t>
      </w:r>
      <w:r w:rsidR="006866CD" w:rsidRPr="006866CD">
        <w:rPr>
          <w:rFonts w:ascii="Times New Roman" w:eastAsia="Times New Roman" w:hAnsi="Times New Roman" w:cs="Times New Roman"/>
          <w:b/>
          <w:sz w:val="24"/>
          <w:szCs w:val="24"/>
        </w:rPr>
        <w:t>Приложение № 3.</w:t>
      </w:r>
    </w:p>
    <w:p w:rsidR="00152FEA" w:rsidRDefault="00921EDA" w:rsidP="00152FEA">
      <w:pPr>
        <w:tabs>
          <w:tab w:val="left" w:pos="567"/>
        </w:tabs>
        <w:spacing w:line="240" w:lineRule="auto"/>
        <w:ind w:left="567"/>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w:t>
      </w:r>
      <w:r w:rsidR="001935DC">
        <w:rPr>
          <w:rFonts w:ascii="Times New Roman" w:eastAsia="Times New Roman" w:hAnsi="Times New Roman" w:cs="Times New Roman"/>
          <w:sz w:val="24"/>
          <w:szCs w:val="24"/>
        </w:rPr>
        <w:t>Укажит</w:t>
      </w:r>
      <w:r w:rsidR="00152FEA">
        <w:rPr>
          <w:rFonts w:ascii="Times New Roman" w:eastAsia="Times New Roman" w:hAnsi="Times New Roman" w:cs="Times New Roman"/>
          <w:sz w:val="24"/>
          <w:szCs w:val="24"/>
        </w:rPr>
        <w:t xml:space="preserve">е изменения, которые произошли </w:t>
      </w:r>
      <w:r w:rsidR="00152FEA" w:rsidRPr="00152FEA">
        <w:rPr>
          <w:rFonts w:ascii="Times New Roman" w:eastAsia="Times New Roman" w:hAnsi="Times New Roman" w:cs="Times New Roman"/>
          <w:sz w:val="24"/>
          <w:szCs w:val="24"/>
        </w:rPr>
        <w:t>в структуре сети учреждений</w:t>
      </w:r>
      <w:r w:rsidR="00152FEA">
        <w:rPr>
          <w:rFonts w:ascii="Times New Roman" w:eastAsia="Times New Roman" w:hAnsi="Times New Roman" w:cs="Times New Roman"/>
          <w:sz w:val="24"/>
          <w:szCs w:val="24"/>
        </w:rPr>
        <w:t xml:space="preserve"> за 2024 г.</w:t>
      </w:r>
    </w:p>
    <w:p w:rsidR="00921EDA" w:rsidRPr="006866CD" w:rsidRDefault="003326FA" w:rsidP="00921EDA">
      <w:pPr>
        <w:tabs>
          <w:tab w:val="left" w:pos="567"/>
          <w:tab w:val="left" w:pos="993"/>
        </w:tabs>
        <w:spacing w:line="240" w:lineRule="auto"/>
        <w:ind w:firstLine="567"/>
        <w:jc w:val="both"/>
        <w:rPr>
          <w:rFonts w:ascii="Times New Roman" w:eastAsia="Times New Roman" w:hAnsi="Times New Roman" w:cs="Times New Roman"/>
          <w:b/>
          <w:sz w:val="24"/>
          <w:szCs w:val="24"/>
        </w:rPr>
      </w:pPr>
      <w:r w:rsidRPr="006866CD">
        <w:rPr>
          <w:rFonts w:ascii="Times New Roman" w:eastAsia="Times New Roman" w:hAnsi="Times New Roman" w:cs="Times New Roman"/>
          <w:b/>
          <w:sz w:val="24"/>
          <w:szCs w:val="24"/>
        </w:rPr>
        <w:t>Изменений нет.</w:t>
      </w:r>
    </w:p>
    <w:p w:rsidR="00921EDA" w:rsidRDefault="00921EDA" w:rsidP="00921EDA">
      <w:pPr>
        <w:tabs>
          <w:tab w:val="left" w:pos="567"/>
          <w:tab w:val="left" w:pos="993"/>
        </w:tabs>
        <w:spacing w:line="240" w:lineRule="auto"/>
        <w:ind w:firstLine="567"/>
        <w:jc w:val="both"/>
        <w:rPr>
          <w:rFonts w:ascii="Times New Roman" w:hAnsi="Times New Roman" w:cs="Times New Roman"/>
          <w:sz w:val="24"/>
          <w:szCs w:val="24"/>
        </w:rPr>
      </w:pPr>
    </w:p>
    <w:p w:rsidR="00921EDA" w:rsidRDefault="00921EDA" w:rsidP="00921EDA">
      <w:pPr>
        <w:pStyle w:val="af8"/>
        <w:numPr>
          <w:ilvl w:val="0"/>
          <w:numId w:val="19"/>
        </w:numPr>
        <w:spacing w:line="240" w:lineRule="auto"/>
        <w:rPr>
          <w:rFonts w:ascii="Times New Roman" w:eastAsiaTheme="minorEastAsia" w:hAnsi="Times New Roman" w:cs="Times New Roman"/>
          <w:b/>
          <w:color w:val="auto"/>
          <w:sz w:val="24"/>
          <w:szCs w:val="24"/>
        </w:rPr>
      </w:pPr>
      <w:r>
        <w:rPr>
          <w:rFonts w:ascii="Times New Roman" w:eastAsia="Times New Roman" w:hAnsi="Times New Roman" w:cs="Times New Roman"/>
          <w:b/>
          <w:sz w:val="24"/>
          <w:szCs w:val="24"/>
        </w:rPr>
        <w:t>Кадровое обеспечение культурно-досуговых учреждений</w:t>
      </w:r>
    </w:p>
    <w:p w:rsidR="00921EDA" w:rsidRDefault="00921EDA" w:rsidP="00921ED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2.1 Краткое описание.</w:t>
      </w:r>
    </w:p>
    <w:p w:rsidR="00921EDA" w:rsidRDefault="00921EDA" w:rsidP="00921EDA">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Заполните таблицу:</w:t>
      </w:r>
    </w:p>
    <w:tbl>
      <w:tblPr>
        <w:tblStyle w:val="af7"/>
        <w:tblW w:w="0" w:type="auto"/>
        <w:tblInd w:w="70" w:type="dxa"/>
        <w:tblLook w:val="04A0" w:firstRow="1" w:lastRow="0" w:firstColumn="1" w:lastColumn="0" w:noHBand="0" w:noVBand="1"/>
      </w:tblPr>
      <w:tblGrid>
        <w:gridCol w:w="1485"/>
        <w:gridCol w:w="4536"/>
        <w:gridCol w:w="4672"/>
      </w:tblGrid>
      <w:tr w:rsidR="00C740CD" w:rsidTr="00C740CD">
        <w:tc>
          <w:tcPr>
            <w:tcW w:w="1485" w:type="dxa"/>
          </w:tcPr>
          <w:p w:rsidR="00C740CD" w:rsidRDefault="00C740CD"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Пол</w:t>
            </w:r>
          </w:p>
        </w:tc>
        <w:tc>
          <w:tcPr>
            <w:tcW w:w="4536" w:type="dxa"/>
          </w:tcPr>
          <w:p w:rsidR="00C740CD" w:rsidRDefault="00C740CD" w:rsidP="00F014CE">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 Количество работников, относящихся основному персоналу возрастом до 35 лет включительно</w:t>
            </w:r>
            <w:r w:rsidR="00F014CE">
              <w:rPr>
                <w:rFonts w:ascii="Times New Roman" w:hAnsi="Times New Roman" w:cs="Times New Roman"/>
                <w:color w:val="auto"/>
                <w:sz w:val="24"/>
                <w:szCs w:val="24"/>
              </w:rPr>
              <w:t>(человек)</w:t>
            </w:r>
          </w:p>
        </w:tc>
        <w:tc>
          <w:tcPr>
            <w:tcW w:w="4672" w:type="dxa"/>
          </w:tcPr>
          <w:p w:rsidR="00C740CD" w:rsidRDefault="00C740CD"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Количество работников, относящихся основному персоналу возрастом от 36 лет и старше </w:t>
            </w:r>
            <w:r w:rsidR="00F014CE">
              <w:rPr>
                <w:rFonts w:ascii="Times New Roman" w:hAnsi="Times New Roman" w:cs="Times New Roman"/>
                <w:color w:val="auto"/>
                <w:sz w:val="24"/>
                <w:szCs w:val="24"/>
              </w:rPr>
              <w:t>(человек)</w:t>
            </w:r>
          </w:p>
        </w:tc>
      </w:tr>
      <w:tr w:rsidR="00C740CD" w:rsidTr="00C740CD">
        <w:tc>
          <w:tcPr>
            <w:tcW w:w="1485" w:type="dxa"/>
          </w:tcPr>
          <w:p w:rsidR="00C740CD" w:rsidRDefault="00C740CD"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Мужчины</w:t>
            </w:r>
          </w:p>
        </w:tc>
        <w:tc>
          <w:tcPr>
            <w:tcW w:w="4536" w:type="dxa"/>
          </w:tcPr>
          <w:p w:rsidR="00C740CD" w:rsidRDefault="00A94590"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4672" w:type="dxa"/>
          </w:tcPr>
          <w:p w:rsidR="00C740CD" w:rsidRDefault="00A94590"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10</w:t>
            </w:r>
          </w:p>
        </w:tc>
      </w:tr>
      <w:tr w:rsidR="00C740CD" w:rsidTr="00C740CD">
        <w:tc>
          <w:tcPr>
            <w:tcW w:w="1485" w:type="dxa"/>
          </w:tcPr>
          <w:p w:rsidR="00C740CD" w:rsidRDefault="00C740CD"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Женщины</w:t>
            </w:r>
          </w:p>
        </w:tc>
        <w:tc>
          <w:tcPr>
            <w:tcW w:w="4536" w:type="dxa"/>
          </w:tcPr>
          <w:p w:rsidR="00C740CD" w:rsidRDefault="00A94590"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4672" w:type="dxa"/>
          </w:tcPr>
          <w:p w:rsidR="00C740CD" w:rsidRDefault="00A94590" w:rsidP="00462813">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34</w:t>
            </w:r>
          </w:p>
        </w:tc>
      </w:tr>
    </w:tbl>
    <w:p w:rsidR="00921EDA" w:rsidRDefault="00921EDA" w:rsidP="00921EDA">
      <w:pPr>
        <w:tabs>
          <w:tab w:val="left" w:pos="567"/>
        </w:tabs>
        <w:spacing w:line="240" w:lineRule="auto"/>
        <w:ind w:left="710"/>
        <w:jc w:val="both"/>
        <w:rPr>
          <w:rFonts w:ascii="Times New Roman" w:hAnsi="Times New Roman" w:cs="Times New Roman"/>
          <w:sz w:val="24"/>
          <w:szCs w:val="24"/>
        </w:rPr>
      </w:pPr>
    </w:p>
    <w:p w:rsidR="00921EDA" w:rsidRPr="008B005D" w:rsidRDefault="00921EDA" w:rsidP="008B005D">
      <w:pPr>
        <w:pStyle w:val="af8"/>
        <w:numPr>
          <w:ilvl w:val="1"/>
          <w:numId w:val="30"/>
        </w:numPr>
        <w:tabs>
          <w:tab w:val="left" w:pos="567"/>
        </w:tabs>
        <w:spacing w:line="240" w:lineRule="auto"/>
        <w:jc w:val="both"/>
        <w:rPr>
          <w:rFonts w:ascii="Times New Roman" w:hAnsi="Times New Roman" w:cs="Times New Roman"/>
          <w:sz w:val="24"/>
          <w:szCs w:val="24"/>
        </w:rPr>
      </w:pPr>
      <w:r w:rsidRPr="008B005D">
        <w:rPr>
          <w:rFonts w:ascii="Times New Roman" w:eastAsia="Times New Roman" w:hAnsi="Times New Roman" w:cs="Times New Roman"/>
          <w:sz w:val="24"/>
          <w:szCs w:val="24"/>
        </w:rPr>
        <w:t>Заполните таблицу:</w:t>
      </w:r>
    </w:p>
    <w:tbl>
      <w:tblPr>
        <w:tblW w:w="9651" w:type="dxa"/>
        <w:tblInd w:w="130" w:type="dxa"/>
        <w:tblLayout w:type="fixed"/>
        <w:tblLook w:val="04A0" w:firstRow="1" w:lastRow="0" w:firstColumn="1" w:lastColumn="0" w:noHBand="0" w:noVBand="1"/>
      </w:tblPr>
      <w:tblGrid>
        <w:gridCol w:w="6816"/>
        <w:gridCol w:w="2835"/>
      </w:tblGrid>
      <w:tr w:rsidR="00921EDA" w:rsidTr="00462813">
        <w:tc>
          <w:tcPr>
            <w:tcW w:w="6816" w:type="dxa"/>
            <w:tcBorders>
              <w:top w:val="single" w:sz="4" w:space="0" w:color="000000"/>
              <w:left w:val="single" w:sz="4" w:space="0" w:color="000000"/>
              <w:bottom w:val="single" w:sz="4" w:space="0" w:color="000000"/>
            </w:tcBorders>
            <w:shd w:val="clear" w:color="auto" w:fill="FFFFFF"/>
          </w:tcPr>
          <w:p w:rsidR="00921EDA" w:rsidRDefault="00921EDA" w:rsidP="0046281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специалистов КДУ, обучившихся на курсах повышения квалификации на базе АУК УР РДНТ </w:t>
            </w:r>
            <w:r>
              <w:rPr>
                <w:rFonts w:ascii="Times New Roman" w:eastAsia="Times New Roman" w:hAnsi="Times New Roman" w:cs="Times New Roman"/>
                <w:sz w:val="24"/>
                <w:szCs w:val="24"/>
              </w:rPr>
              <w:t>в 2024 г.</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Pr>
          <w:p w:rsidR="00921EDA" w:rsidRDefault="00A94590" w:rsidP="00462813">
            <w:pPr>
              <w:spacing w:line="240" w:lineRule="auto"/>
              <w:ind w:firstLine="709"/>
              <w:rPr>
                <w:rFonts w:ascii="Times New Roman" w:hAnsi="Times New Roman" w:cs="Times New Roman"/>
                <w:sz w:val="24"/>
                <w:szCs w:val="24"/>
              </w:rPr>
            </w:pPr>
            <w:r>
              <w:rPr>
                <w:rFonts w:ascii="Times New Roman" w:hAnsi="Times New Roman" w:cs="Times New Roman"/>
                <w:sz w:val="24"/>
                <w:szCs w:val="24"/>
              </w:rPr>
              <w:t>-</w:t>
            </w:r>
          </w:p>
        </w:tc>
      </w:tr>
      <w:tr w:rsidR="00921EDA" w:rsidTr="00462813">
        <w:tc>
          <w:tcPr>
            <w:tcW w:w="6816" w:type="dxa"/>
            <w:tcBorders>
              <w:left w:val="single" w:sz="4" w:space="0" w:color="000000"/>
              <w:bottom w:val="single" w:sz="4" w:space="0" w:color="000000"/>
            </w:tcBorders>
            <w:shd w:val="clear" w:color="auto" w:fill="FFFFFF"/>
          </w:tcPr>
          <w:p w:rsidR="00921EDA" w:rsidRDefault="00921EDA" w:rsidP="00462813">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специалистов КДУ, обучившихся на курсах повышения квалификации на базе федерального проекта «Творческие люди» </w:t>
            </w:r>
            <w:r>
              <w:rPr>
                <w:rFonts w:ascii="Times New Roman" w:eastAsia="Times New Roman" w:hAnsi="Times New Roman" w:cs="Times New Roman"/>
                <w:sz w:val="24"/>
                <w:szCs w:val="24"/>
              </w:rPr>
              <w:t>в 2024 г.</w:t>
            </w:r>
          </w:p>
        </w:tc>
        <w:tc>
          <w:tcPr>
            <w:tcW w:w="2835" w:type="dxa"/>
            <w:tcBorders>
              <w:left w:val="single" w:sz="4" w:space="0" w:color="000000"/>
              <w:bottom w:val="single" w:sz="4" w:space="0" w:color="000000"/>
              <w:right w:val="single" w:sz="4" w:space="0" w:color="000000"/>
            </w:tcBorders>
            <w:shd w:val="clear" w:color="auto" w:fill="FFFFFF"/>
          </w:tcPr>
          <w:p w:rsidR="00921EDA" w:rsidRDefault="00A94590" w:rsidP="00462813">
            <w:pPr>
              <w:spacing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p>
        </w:tc>
      </w:tr>
    </w:tbl>
    <w:p w:rsidR="00921EDA" w:rsidRDefault="00921EDA" w:rsidP="00921EDA">
      <w:pPr>
        <w:tabs>
          <w:tab w:val="left" w:pos="567"/>
          <w:tab w:val="left" w:pos="993"/>
        </w:tabs>
        <w:spacing w:line="240" w:lineRule="auto"/>
        <w:ind w:firstLine="567"/>
        <w:jc w:val="both"/>
        <w:rPr>
          <w:rFonts w:ascii="Times New Roman" w:hAnsi="Times New Roman" w:cs="Times New Roman"/>
          <w:sz w:val="24"/>
          <w:szCs w:val="24"/>
        </w:rPr>
      </w:pPr>
    </w:p>
    <w:p w:rsidR="00921EDA" w:rsidRDefault="00921EDA" w:rsidP="008B005D">
      <w:pPr>
        <w:pStyle w:val="af8"/>
        <w:numPr>
          <w:ilvl w:val="0"/>
          <w:numId w:val="30"/>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Развитие платных услуг. </w:t>
      </w:r>
    </w:p>
    <w:p w:rsidR="003326FA" w:rsidRPr="008B005D" w:rsidRDefault="008B005D" w:rsidP="008B005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326FA" w:rsidRPr="008B005D">
        <w:rPr>
          <w:rFonts w:ascii="Times New Roman" w:hAnsi="Times New Roman" w:cs="Times New Roman"/>
          <w:sz w:val="24"/>
          <w:szCs w:val="24"/>
        </w:rPr>
        <w:t>В 2024 году проведено 464 платных мероприятия, которые посетило 16751 человек.</w:t>
      </w:r>
    </w:p>
    <w:p w:rsidR="003326FA" w:rsidRDefault="003326FA" w:rsidP="0073176F">
      <w:pPr>
        <w:pStyle w:val="af8"/>
        <w:spacing w:line="240" w:lineRule="auto"/>
        <w:ind w:left="927" w:hanging="360"/>
        <w:rPr>
          <w:rFonts w:ascii="Times New Roman" w:hAnsi="Times New Roman" w:cs="Times New Roman"/>
          <w:sz w:val="24"/>
          <w:szCs w:val="24"/>
        </w:rPr>
      </w:pPr>
      <w:r>
        <w:rPr>
          <w:rFonts w:ascii="Times New Roman" w:hAnsi="Times New Roman" w:cs="Times New Roman"/>
          <w:sz w:val="24"/>
          <w:szCs w:val="24"/>
        </w:rPr>
        <w:t xml:space="preserve"> </w:t>
      </w:r>
    </w:p>
    <w:p w:rsidR="003326FA" w:rsidRPr="008B005D" w:rsidRDefault="003326FA" w:rsidP="008B005D">
      <w:pPr>
        <w:spacing w:line="240" w:lineRule="auto"/>
        <w:ind w:left="567" w:right="425" w:firstLine="142"/>
        <w:rPr>
          <w:rFonts w:ascii="Roboto" w:hAnsi="Roboto"/>
          <w:sz w:val="24"/>
          <w:szCs w:val="24"/>
          <w:shd w:val="clear" w:color="auto" w:fill="FFFFFF"/>
        </w:rPr>
      </w:pPr>
      <w:r w:rsidRPr="008B005D">
        <w:rPr>
          <w:rFonts w:ascii="Times New Roman" w:hAnsi="Times New Roman" w:cs="Times New Roman"/>
          <w:sz w:val="24"/>
          <w:szCs w:val="24"/>
        </w:rPr>
        <w:t xml:space="preserve"> </w:t>
      </w:r>
      <w:r w:rsidR="00921EDA" w:rsidRPr="008B005D">
        <w:rPr>
          <w:rFonts w:ascii="Times New Roman" w:hAnsi="Times New Roman" w:cs="Times New Roman"/>
          <w:sz w:val="24"/>
          <w:szCs w:val="24"/>
        </w:rPr>
        <w:t xml:space="preserve"> </w:t>
      </w:r>
      <w:r w:rsidRPr="008B005D">
        <w:rPr>
          <w:rFonts w:ascii="Times New Roman" w:hAnsi="Times New Roman" w:cs="Times New Roman"/>
          <w:sz w:val="24"/>
          <w:szCs w:val="24"/>
        </w:rPr>
        <w:t xml:space="preserve">Особой </w:t>
      </w:r>
      <w:r w:rsidR="006F5A78" w:rsidRPr="008B005D">
        <w:rPr>
          <w:rFonts w:ascii="Times New Roman" w:hAnsi="Times New Roman" w:cs="Times New Roman"/>
          <w:sz w:val="24"/>
          <w:szCs w:val="24"/>
        </w:rPr>
        <w:t>популярностью</w:t>
      </w:r>
      <w:r w:rsidRPr="008B005D">
        <w:rPr>
          <w:rFonts w:ascii="Times New Roman" w:hAnsi="Times New Roman" w:cs="Times New Roman"/>
          <w:sz w:val="24"/>
          <w:szCs w:val="24"/>
        </w:rPr>
        <w:t xml:space="preserve"> пользуются туристические маршруты</w:t>
      </w:r>
      <w:r w:rsidR="006F5A78" w:rsidRPr="008B005D">
        <w:rPr>
          <w:rFonts w:ascii="Times New Roman" w:hAnsi="Times New Roman" w:cs="Times New Roman"/>
          <w:sz w:val="24"/>
          <w:szCs w:val="24"/>
        </w:rPr>
        <w:t xml:space="preserve">. Один из них находится в </w:t>
      </w:r>
      <w:r w:rsidRPr="008B005D">
        <w:rPr>
          <w:rFonts w:ascii="Roboto" w:hAnsi="Roboto"/>
          <w:sz w:val="24"/>
          <w:szCs w:val="24"/>
          <w:shd w:val="clear" w:color="auto" w:fill="FFFFFF"/>
        </w:rPr>
        <w:t xml:space="preserve"> д. Бараны </w:t>
      </w:r>
      <w:r w:rsidR="006F5A78" w:rsidRPr="008B005D">
        <w:rPr>
          <w:rFonts w:ascii="Roboto" w:hAnsi="Roboto"/>
          <w:sz w:val="24"/>
          <w:szCs w:val="24"/>
          <w:shd w:val="clear" w:color="auto" w:fill="FFFFFF"/>
        </w:rPr>
        <w:t xml:space="preserve"> </w:t>
      </w:r>
      <w:r w:rsidRPr="008B005D">
        <w:rPr>
          <w:rFonts w:ascii="Roboto" w:hAnsi="Roboto"/>
          <w:sz w:val="24"/>
          <w:szCs w:val="24"/>
          <w:shd w:val="clear" w:color="auto" w:fill="FFFFFF"/>
        </w:rPr>
        <w:t xml:space="preserve"> (турмаршрут "Живут традиции в веках").</w:t>
      </w:r>
      <w:r w:rsidR="006F5A78" w:rsidRPr="008B005D">
        <w:rPr>
          <w:rFonts w:ascii="Roboto" w:hAnsi="Roboto"/>
          <w:sz w:val="24"/>
          <w:szCs w:val="24"/>
          <w:shd w:val="clear" w:color="auto" w:fill="FFFFFF"/>
        </w:rPr>
        <w:t xml:space="preserve"> Этот турмаршрут популярен не только у жителей Красногорского района и Удмуртской республики. </w:t>
      </w:r>
      <w:r w:rsidR="0073176F" w:rsidRPr="008B005D">
        <w:rPr>
          <w:rFonts w:ascii="Roboto" w:hAnsi="Roboto"/>
          <w:sz w:val="24"/>
          <w:szCs w:val="24"/>
          <w:shd w:val="clear" w:color="auto" w:fill="FFFFFF"/>
        </w:rPr>
        <w:t xml:space="preserve"> </w:t>
      </w:r>
    </w:p>
    <w:p w:rsidR="006D6D68" w:rsidRPr="008B005D" w:rsidRDefault="006D6D68" w:rsidP="008B005D">
      <w:pPr>
        <w:pStyle w:val="af8"/>
        <w:spacing w:line="240" w:lineRule="auto"/>
        <w:ind w:left="567" w:right="425" w:firstLine="142"/>
        <w:rPr>
          <w:rFonts w:ascii="Roboto" w:hAnsi="Roboto"/>
          <w:sz w:val="24"/>
          <w:szCs w:val="24"/>
          <w:shd w:val="clear" w:color="auto" w:fill="FFFFFF"/>
        </w:rPr>
      </w:pPr>
      <w:r w:rsidRPr="008B005D">
        <w:rPr>
          <w:rFonts w:ascii="Roboto" w:hAnsi="Roboto"/>
          <w:sz w:val="24"/>
          <w:szCs w:val="24"/>
          <w:shd w:val="clear" w:color="auto" w:fill="FFFFFF"/>
        </w:rPr>
        <w:t xml:space="preserve">  Гостеприимные х</w:t>
      </w:r>
      <w:r w:rsidR="0073176F" w:rsidRPr="008B005D">
        <w:rPr>
          <w:rFonts w:ascii="Roboto" w:hAnsi="Roboto"/>
          <w:sz w:val="24"/>
          <w:szCs w:val="24"/>
          <w:shd w:val="clear" w:color="auto" w:fill="FFFFFF"/>
        </w:rPr>
        <w:t>озяюшки приглашают в деревянну</w:t>
      </w:r>
      <w:r w:rsidR="00632195">
        <w:rPr>
          <w:rFonts w:ascii="Roboto" w:hAnsi="Roboto"/>
          <w:sz w:val="24"/>
          <w:szCs w:val="24"/>
          <w:shd w:val="clear" w:color="auto" w:fill="FFFFFF"/>
        </w:rPr>
        <w:t xml:space="preserve">ю </w:t>
      </w:r>
      <w:r w:rsidRPr="008B005D">
        <w:rPr>
          <w:rFonts w:ascii="Roboto" w:hAnsi="Roboto"/>
          <w:sz w:val="24"/>
          <w:szCs w:val="24"/>
          <w:shd w:val="clear" w:color="auto" w:fill="FFFFFF"/>
        </w:rPr>
        <w:t xml:space="preserve"> избу где  </w:t>
      </w:r>
      <w:r w:rsidR="0073176F" w:rsidRPr="008B005D">
        <w:rPr>
          <w:rFonts w:ascii="Roboto" w:hAnsi="Roboto"/>
          <w:sz w:val="24"/>
          <w:szCs w:val="24"/>
          <w:shd w:val="clear" w:color="auto" w:fill="FFFFFF"/>
        </w:rPr>
        <w:t>самотканые</w:t>
      </w:r>
      <w:r w:rsidRPr="008B005D">
        <w:rPr>
          <w:rFonts w:ascii="Roboto" w:hAnsi="Roboto"/>
          <w:sz w:val="24"/>
          <w:szCs w:val="24"/>
          <w:shd w:val="clear" w:color="auto" w:fill="FFFFFF"/>
        </w:rPr>
        <w:t xml:space="preserve"> половики, скамейки, огонь в печи, неспешный разговор, бряцание чугунных сковородок о печную плиту, а главное - этот запах...запах свежеиспеченных вкуснющих лепёшек.</w:t>
      </w:r>
    </w:p>
    <w:p w:rsidR="006F5A78" w:rsidRPr="008B005D" w:rsidRDefault="006D6D68" w:rsidP="008B005D">
      <w:pPr>
        <w:pStyle w:val="af8"/>
        <w:spacing w:line="240" w:lineRule="auto"/>
        <w:ind w:left="567" w:right="425" w:firstLine="142"/>
        <w:rPr>
          <w:rFonts w:ascii="Times New Roman" w:hAnsi="Times New Roman" w:cs="Times New Roman"/>
          <w:color w:val="FF0000"/>
          <w:sz w:val="24"/>
          <w:szCs w:val="24"/>
        </w:rPr>
      </w:pPr>
      <w:r w:rsidRPr="008B005D">
        <w:rPr>
          <w:rFonts w:ascii="Roboto" w:hAnsi="Roboto"/>
          <w:sz w:val="24"/>
          <w:szCs w:val="24"/>
          <w:shd w:val="clear" w:color="auto" w:fill="FFFFFF"/>
        </w:rPr>
        <w:t xml:space="preserve">  </w:t>
      </w:r>
      <w:r w:rsidR="006F5A78" w:rsidRPr="008B005D">
        <w:rPr>
          <w:rFonts w:ascii="Roboto" w:hAnsi="Roboto"/>
          <w:sz w:val="24"/>
          <w:szCs w:val="24"/>
          <w:shd w:val="clear" w:color="auto" w:fill="FFFFFF"/>
        </w:rPr>
        <w:t>Программа турмаршрута   насыщенна:</w:t>
      </w:r>
      <w:r w:rsidR="006F5A78" w:rsidRPr="008B005D">
        <w:rPr>
          <w:rFonts w:ascii="Roboto" w:hAnsi="Roboto"/>
          <w:sz w:val="24"/>
          <w:szCs w:val="24"/>
        </w:rPr>
        <w:br/>
      </w:r>
      <w:r w:rsidR="006F5A78" w:rsidRPr="008B005D">
        <w:rPr>
          <w:rFonts w:ascii="Roboto" w:hAnsi="Roboto"/>
          <w:sz w:val="24"/>
          <w:szCs w:val="24"/>
          <w:shd w:val="clear" w:color="auto" w:fill="FFFFFF"/>
        </w:rPr>
        <w:t>- на 1-й площадке в ДТК "Венок" - знакомство с одеждой старообрядцев, удмуртов, татар, мастер-класс по изготовлению из лыка оберега-веничка и мочалки;</w:t>
      </w:r>
      <w:r w:rsidR="006F5A78" w:rsidRPr="008B005D">
        <w:rPr>
          <w:rFonts w:ascii="Roboto" w:hAnsi="Roboto"/>
          <w:sz w:val="24"/>
          <w:szCs w:val="24"/>
        </w:rPr>
        <w:br/>
      </w:r>
      <w:r w:rsidR="006F5A78" w:rsidRPr="008B005D">
        <w:rPr>
          <w:rFonts w:ascii="Roboto" w:hAnsi="Roboto"/>
          <w:sz w:val="24"/>
          <w:szCs w:val="24"/>
          <w:shd w:val="clear" w:color="auto" w:fill="FFFFFF"/>
        </w:rPr>
        <w:t>- на 2-й площадке "На берегу пруда" - катание на деревянной тачке, обряд "По воду", полоскание белья старинным способом, народная игра;</w:t>
      </w:r>
      <w:r w:rsidR="006F5A78" w:rsidRPr="008B005D">
        <w:rPr>
          <w:rFonts w:ascii="Roboto" w:hAnsi="Roboto"/>
          <w:sz w:val="24"/>
          <w:szCs w:val="24"/>
        </w:rPr>
        <w:br/>
      </w:r>
      <w:r w:rsidR="006F5A78" w:rsidRPr="008B005D">
        <w:rPr>
          <w:rFonts w:ascii="Roboto" w:hAnsi="Roboto"/>
          <w:sz w:val="24"/>
          <w:szCs w:val="24"/>
          <w:shd w:val="clear" w:color="auto" w:fill="FFFFFF"/>
        </w:rPr>
        <w:t>- на 3-й площадке "У русской печки" - мастер-классы по приготовлению перепечей, лепешек, чак-чака с дегустацией и чаепитием.</w:t>
      </w:r>
    </w:p>
    <w:p w:rsidR="006F5A78" w:rsidRPr="008B005D" w:rsidRDefault="006F5A78" w:rsidP="008B005D">
      <w:pPr>
        <w:spacing w:line="240" w:lineRule="auto"/>
        <w:ind w:left="927" w:hanging="360"/>
        <w:rPr>
          <w:sz w:val="24"/>
          <w:szCs w:val="24"/>
        </w:rPr>
      </w:pPr>
    </w:p>
    <w:p w:rsidR="00921EDA" w:rsidRPr="006B4A66" w:rsidRDefault="006D6D68" w:rsidP="003326FA">
      <w:pPr>
        <w:pStyle w:val="af8"/>
        <w:spacing w:line="240" w:lineRule="auto"/>
        <w:ind w:left="927"/>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921EDA" w:rsidRDefault="00921EDA" w:rsidP="00921EDA">
      <w:pPr>
        <w:pStyle w:val="af8"/>
        <w:spacing w:line="240" w:lineRule="auto"/>
        <w:ind w:left="927"/>
        <w:rPr>
          <w:rFonts w:ascii="Times New Roman" w:hAnsi="Times New Roman" w:cs="Times New Roman"/>
          <w:sz w:val="24"/>
          <w:szCs w:val="24"/>
        </w:rPr>
      </w:pPr>
      <w:r>
        <w:rPr>
          <w:rFonts w:ascii="Times New Roman" w:hAnsi="Times New Roman" w:cs="Times New Roman"/>
          <w:sz w:val="24"/>
          <w:szCs w:val="24"/>
        </w:rPr>
        <w:t>3.1 Реализация проекта «Пушкинская карта»</w:t>
      </w:r>
    </w:p>
    <w:p w:rsidR="00921EDA" w:rsidRDefault="00921EDA" w:rsidP="00921EDA">
      <w:pPr>
        <w:spacing w:line="240" w:lineRule="auto"/>
        <w:rPr>
          <w:rFonts w:ascii="Times New Roman" w:hAnsi="Times New Roman" w:cs="Times New Roman"/>
          <w:sz w:val="24"/>
          <w:szCs w:val="24"/>
        </w:rPr>
      </w:pPr>
      <w:r>
        <w:rPr>
          <w:rFonts w:ascii="Times New Roman" w:hAnsi="Times New Roman" w:cs="Times New Roman"/>
          <w:sz w:val="24"/>
          <w:szCs w:val="24"/>
        </w:rPr>
        <w:t>Заполните таблицу:</w:t>
      </w:r>
    </w:p>
    <w:tbl>
      <w:tblPr>
        <w:tblW w:w="10071" w:type="dxa"/>
        <w:tblInd w:w="130" w:type="dxa"/>
        <w:tblLayout w:type="fixed"/>
        <w:tblLook w:val="04A0" w:firstRow="1" w:lastRow="0" w:firstColumn="1" w:lastColumn="0" w:noHBand="0" w:noVBand="1"/>
      </w:tblPr>
      <w:tblGrid>
        <w:gridCol w:w="6499"/>
        <w:gridCol w:w="3572"/>
      </w:tblGrid>
      <w:tr w:rsidR="00921EDA" w:rsidTr="00462813">
        <w:tc>
          <w:tcPr>
            <w:tcW w:w="6499" w:type="dxa"/>
            <w:tcBorders>
              <w:top w:val="single" w:sz="4" w:space="0" w:color="000000"/>
              <w:left w:val="single" w:sz="4" w:space="0" w:color="000000"/>
              <w:bottom w:val="single" w:sz="4" w:space="0" w:color="000000"/>
              <w:right w:val="single" w:sz="4" w:space="0" w:color="auto"/>
            </w:tcBorders>
          </w:tcPr>
          <w:p w:rsidR="00921EDA" w:rsidRDefault="00921EDA" w:rsidP="00F014CE">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Общее число мероприятий, проведенных КДУ в рамках программы «Пушкинская карта» (</w:t>
            </w:r>
            <w:r w:rsidRPr="00FD455B">
              <w:rPr>
                <w:rFonts w:ascii="Times New Roman" w:eastAsia="Calibri" w:hAnsi="Times New Roman" w:cs="Times New Roman"/>
                <w:sz w:val="24"/>
                <w:szCs w:val="24"/>
                <w:u w:val="single"/>
              </w:rPr>
              <w:t>кинозалы не считать</w:t>
            </w:r>
            <w:r>
              <w:rPr>
                <w:rFonts w:ascii="Times New Roman" w:eastAsia="Calibri" w:hAnsi="Times New Roman" w:cs="Times New Roman"/>
                <w:sz w:val="24"/>
                <w:szCs w:val="24"/>
              </w:rPr>
              <w:t>)</w:t>
            </w:r>
          </w:p>
        </w:tc>
        <w:tc>
          <w:tcPr>
            <w:tcW w:w="3572" w:type="dxa"/>
            <w:tcBorders>
              <w:top w:val="single" w:sz="4" w:space="0" w:color="000000"/>
              <w:left w:val="single" w:sz="4" w:space="0" w:color="auto"/>
              <w:bottom w:val="single" w:sz="4" w:space="0" w:color="000000"/>
              <w:right w:val="single" w:sz="4" w:space="0" w:color="000000"/>
            </w:tcBorders>
          </w:tcPr>
          <w:p w:rsidR="00921EDA" w:rsidRDefault="009D4559" w:rsidP="0046281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8023EF">
              <w:rPr>
                <w:rFonts w:ascii="Times New Roman" w:eastAsia="Calibri" w:hAnsi="Times New Roman" w:cs="Times New Roman"/>
                <w:sz w:val="24"/>
                <w:szCs w:val="24"/>
              </w:rPr>
              <w:t>1</w:t>
            </w:r>
            <w:r w:rsidR="0020757D">
              <w:rPr>
                <w:rFonts w:ascii="Times New Roman" w:eastAsia="Calibri" w:hAnsi="Times New Roman" w:cs="Times New Roman"/>
                <w:sz w:val="24"/>
                <w:szCs w:val="24"/>
              </w:rPr>
              <w:t>38</w:t>
            </w:r>
          </w:p>
        </w:tc>
      </w:tr>
      <w:tr w:rsidR="00921EDA" w:rsidTr="00462813">
        <w:tc>
          <w:tcPr>
            <w:tcW w:w="6499" w:type="dxa"/>
            <w:tcBorders>
              <w:top w:val="single" w:sz="4" w:space="0" w:color="000000"/>
              <w:left w:val="single" w:sz="4" w:space="0" w:color="000000"/>
              <w:bottom w:val="single" w:sz="4" w:space="0" w:color="000000"/>
              <w:right w:val="single" w:sz="4" w:space="0" w:color="auto"/>
            </w:tcBorders>
          </w:tcPr>
          <w:p w:rsidR="00921EDA" w:rsidRDefault="00921EDA" w:rsidP="00F014CE">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Количество билетов, проданных по программе</w:t>
            </w:r>
          </w:p>
        </w:tc>
        <w:tc>
          <w:tcPr>
            <w:tcW w:w="3572" w:type="dxa"/>
            <w:tcBorders>
              <w:top w:val="single" w:sz="4" w:space="0" w:color="000000"/>
              <w:left w:val="single" w:sz="4" w:space="0" w:color="auto"/>
              <w:bottom w:val="single" w:sz="4" w:space="0" w:color="000000"/>
              <w:right w:val="single" w:sz="4" w:space="0" w:color="000000"/>
            </w:tcBorders>
          </w:tcPr>
          <w:p w:rsidR="00921EDA" w:rsidRDefault="0020757D" w:rsidP="0046281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5789</w:t>
            </w:r>
          </w:p>
        </w:tc>
      </w:tr>
      <w:tr w:rsidR="00921EDA" w:rsidTr="00462813">
        <w:tc>
          <w:tcPr>
            <w:tcW w:w="6499" w:type="dxa"/>
            <w:tcBorders>
              <w:top w:val="single" w:sz="4" w:space="0" w:color="000000"/>
              <w:left w:val="single" w:sz="4" w:space="0" w:color="000000"/>
              <w:bottom w:val="single" w:sz="4" w:space="0" w:color="000000"/>
              <w:right w:val="single" w:sz="4" w:space="0" w:color="auto"/>
            </w:tcBorders>
          </w:tcPr>
          <w:p w:rsidR="00921EDA" w:rsidRDefault="00921EDA" w:rsidP="00F014CE">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Сумма заработанных средств </w:t>
            </w:r>
          </w:p>
        </w:tc>
        <w:tc>
          <w:tcPr>
            <w:tcW w:w="3572" w:type="dxa"/>
            <w:tcBorders>
              <w:top w:val="single" w:sz="4" w:space="0" w:color="000000"/>
              <w:left w:val="single" w:sz="4" w:space="0" w:color="auto"/>
              <w:bottom w:val="single" w:sz="4" w:space="0" w:color="000000"/>
              <w:right w:val="single" w:sz="4" w:space="0" w:color="000000"/>
            </w:tcBorders>
          </w:tcPr>
          <w:p w:rsidR="00921EDA" w:rsidRDefault="0020757D" w:rsidP="0046281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1 321 491.52</w:t>
            </w:r>
          </w:p>
        </w:tc>
      </w:tr>
      <w:tr w:rsidR="00921EDA" w:rsidTr="00462813">
        <w:tc>
          <w:tcPr>
            <w:tcW w:w="6499" w:type="dxa"/>
            <w:tcBorders>
              <w:top w:val="single" w:sz="4" w:space="0" w:color="000000"/>
              <w:left w:val="single" w:sz="4" w:space="0" w:color="000000"/>
              <w:bottom w:val="single" w:sz="4" w:space="0" w:color="000000"/>
              <w:right w:val="single" w:sz="4" w:space="0" w:color="auto"/>
            </w:tcBorders>
          </w:tcPr>
          <w:p w:rsidR="00921EDA" w:rsidRDefault="00921EDA" w:rsidP="00F014CE">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Дата подключения к программе</w:t>
            </w:r>
          </w:p>
        </w:tc>
        <w:tc>
          <w:tcPr>
            <w:tcW w:w="3572" w:type="dxa"/>
            <w:tcBorders>
              <w:top w:val="single" w:sz="4" w:space="0" w:color="000000"/>
              <w:left w:val="single" w:sz="4" w:space="0" w:color="auto"/>
              <w:bottom w:val="single" w:sz="4" w:space="0" w:color="000000"/>
              <w:right w:val="single" w:sz="4" w:space="0" w:color="000000"/>
            </w:tcBorders>
          </w:tcPr>
          <w:p w:rsidR="00921EDA" w:rsidRDefault="008023EF" w:rsidP="0046281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15.07.2022</w:t>
            </w:r>
          </w:p>
        </w:tc>
      </w:tr>
    </w:tbl>
    <w:p w:rsidR="00921EDA" w:rsidRDefault="00921EDA" w:rsidP="00921EDA">
      <w:pPr>
        <w:tabs>
          <w:tab w:val="left" w:pos="567"/>
          <w:tab w:val="left" w:pos="993"/>
        </w:tabs>
        <w:spacing w:line="240" w:lineRule="auto"/>
        <w:ind w:firstLine="567"/>
        <w:jc w:val="both"/>
        <w:rPr>
          <w:rFonts w:ascii="Times New Roman" w:hAnsi="Times New Roman" w:cs="Times New Roman"/>
          <w:sz w:val="24"/>
          <w:szCs w:val="24"/>
        </w:rPr>
      </w:pPr>
    </w:p>
    <w:p w:rsidR="008B005D" w:rsidRPr="008B005D" w:rsidRDefault="008B005D" w:rsidP="008B005D">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p>
    <w:p w:rsidR="00921EDA" w:rsidRDefault="00921EDA" w:rsidP="008B005D">
      <w:pPr>
        <w:pStyle w:val="af8"/>
        <w:numPr>
          <w:ilvl w:val="0"/>
          <w:numId w:val="30"/>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Материально-техническая база</w:t>
      </w:r>
      <w:r w:rsidR="00E760C9">
        <w:rPr>
          <w:rFonts w:ascii="Times New Roman" w:hAnsi="Times New Roman" w:cs="Times New Roman"/>
          <w:b/>
          <w:sz w:val="24"/>
          <w:szCs w:val="24"/>
        </w:rPr>
        <w:t xml:space="preserve"> </w:t>
      </w:r>
    </w:p>
    <w:p w:rsidR="00F404EC" w:rsidRDefault="00F404EC" w:rsidP="00F404EC">
      <w:pPr>
        <w:spacing w:line="240" w:lineRule="auto"/>
        <w:ind w:left="567" w:right="143" w:firstLine="284"/>
        <w:rPr>
          <w:rFonts w:ascii="Times New Roman" w:hAnsi="Times New Roman" w:cs="Times New Roman"/>
          <w:sz w:val="24"/>
          <w:szCs w:val="24"/>
          <w:shd w:val="clear" w:color="auto" w:fill="FFFFFF"/>
        </w:rPr>
      </w:pPr>
      <w:r w:rsidRPr="00F404EC">
        <w:rPr>
          <w:rFonts w:ascii="Times New Roman" w:hAnsi="Times New Roman" w:cs="Times New Roman"/>
          <w:sz w:val="24"/>
          <w:szCs w:val="24"/>
          <w:shd w:val="clear" w:color="auto" w:fill="FFFFFF"/>
        </w:rPr>
        <w:t xml:space="preserve">Ежегодно обновляется материально-техническая база учреждений. В 2024 году по национальному проекту «Культура» проведен капитальный ремонт Дома удмуртской культуры. Отремонтированы фасад здания, цоколь и отмостка; в зрительном зале, фойе, рабочих кабинетах отремонтированы полы, потолки, стены , заменены окна, двери, смонтирована пожарная сигнализация. Благодаря тому, что наши учреждения расположены на базе образовательных учреждений за последние 5 лет отремонтированы Васильевский СДК, Курьинский Дом русской культуры «Русский двор». </w:t>
      </w:r>
    </w:p>
    <w:p w:rsidR="00F404EC" w:rsidRDefault="00F404EC" w:rsidP="00F404EC">
      <w:pPr>
        <w:spacing w:line="240" w:lineRule="auto"/>
        <w:ind w:left="567" w:right="143" w:firstLine="284"/>
        <w:rPr>
          <w:rFonts w:ascii="Times New Roman" w:hAnsi="Times New Roman" w:cs="Times New Roman"/>
          <w:sz w:val="24"/>
          <w:szCs w:val="24"/>
          <w:shd w:val="clear" w:color="auto" w:fill="FFFFFF"/>
        </w:rPr>
      </w:pPr>
      <w:r w:rsidRPr="00F404EC">
        <w:rPr>
          <w:rFonts w:ascii="Times New Roman" w:hAnsi="Times New Roman" w:cs="Times New Roman"/>
          <w:sz w:val="24"/>
          <w:szCs w:val="24"/>
          <w:shd w:val="clear" w:color="auto" w:fill="FFFFFF"/>
        </w:rPr>
        <w:t xml:space="preserve">На выделенные министерством культуры средства (300 тыс. руб.) и собственные средства приобретен баян за 409 тысяч рублей. . В результате реализации проектов «Без границ» инициативного бюджетирования Удмуртской республики в Районном доме культуры проведен ремонт санитарной комнаты для маломобильных групп, приобретены перекидные пандусы, мнемосхемы, таблички со шрифтом брайля и др. В Васильевском СДК появилось пространство для организации творческого досуга и отдыха людей с инвалидностью и пожилых граждан. Приобретена мебель: диван, столы, стулья, телевизор, стеллаж и другой инвентарь. </w:t>
      </w:r>
    </w:p>
    <w:p w:rsidR="00F404EC" w:rsidRDefault="00F404EC" w:rsidP="00F404EC">
      <w:pPr>
        <w:spacing w:line="240" w:lineRule="auto"/>
        <w:ind w:left="567" w:right="143" w:firstLine="284"/>
        <w:rPr>
          <w:rFonts w:ascii="Times New Roman" w:hAnsi="Times New Roman" w:cs="Times New Roman"/>
          <w:sz w:val="24"/>
          <w:szCs w:val="24"/>
          <w:shd w:val="clear" w:color="auto" w:fill="FFFFFF"/>
        </w:rPr>
      </w:pPr>
      <w:r w:rsidRPr="00F404EC">
        <w:rPr>
          <w:rFonts w:ascii="Times New Roman" w:hAnsi="Times New Roman" w:cs="Times New Roman"/>
          <w:sz w:val="24"/>
          <w:szCs w:val="24"/>
          <w:shd w:val="clear" w:color="auto" w:fill="FFFFFF"/>
        </w:rPr>
        <w:t xml:space="preserve">Участие команды РДК в инициативном молодежном бюджетировании «Атмосфера» позволило отремонтировать хореографический класс и приобрести необходимое оборудование. Здесь появились зеркала, шкафы, стол, жалюзи, акустическая система, колонки, ноутбук и др. В рамках реализации проекта «Вишневый сад Книппер-Чеховой. Театр под открытым небом» ПФКИ недалеко от Дома культуры установлена деревянная беседка – малая сцена, на прилегающей к дому культуры территории появились Арт-объекты: Чеховский герой, Чеховская дама, 4 садовые скамьи, так же приобретены: 2 радиосистемы, 2 акустические колонки, 4 тента-шатра садовых. </w:t>
      </w:r>
    </w:p>
    <w:p w:rsidR="00F404EC" w:rsidRDefault="00F404EC" w:rsidP="00F404EC">
      <w:pPr>
        <w:spacing w:line="240" w:lineRule="auto"/>
        <w:ind w:left="567" w:right="143" w:firstLine="284"/>
        <w:rPr>
          <w:rFonts w:ascii="Times New Roman" w:hAnsi="Times New Roman" w:cs="Times New Roman"/>
          <w:sz w:val="24"/>
          <w:szCs w:val="24"/>
          <w:shd w:val="clear" w:color="auto" w:fill="FFFFFF"/>
        </w:rPr>
      </w:pPr>
      <w:r w:rsidRPr="00F404EC">
        <w:rPr>
          <w:rFonts w:ascii="Times New Roman" w:hAnsi="Times New Roman" w:cs="Times New Roman"/>
          <w:sz w:val="24"/>
          <w:szCs w:val="24"/>
          <w:shd w:val="clear" w:color="auto" w:fill="FFFFFF"/>
        </w:rPr>
        <w:t xml:space="preserve">При реализации проекта Фонда президентских грантов «Серебряный турслет» в РДК приобретены 12 пластиковых столов, бензогенератор, надувные аттракционы торпеда, 25 литровый термос, радиосистема. </w:t>
      </w:r>
    </w:p>
    <w:p w:rsidR="00E760C9" w:rsidRPr="00F404EC" w:rsidRDefault="00F404EC" w:rsidP="00F404EC">
      <w:pPr>
        <w:spacing w:line="240" w:lineRule="auto"/>
        <w:ind w:left="567" w:right="143" w:firstLine="284"/>
        <w:rPr>
          <w:rFonts w:ascii="Times New Roman" w:eastAsia="Times New Roman" w:hAnsi="Times New Roman" w:cs="Times New Roman"/>
          <w:color w:val="FF0000"/>
          <w:sz w:val="24"/>
          <w:szCs w:val="24"/>
        </w:rPr>
      </w:pPr>
      <w:r w:rsidRPr="00F404EC">
        <w:rPr>
          <w:rFonts w:ascii="Times New Roman" w:hAnsi="Times New Roman" w:cs="Times New Roman"/>
          <w:sz w:val="24"/>
          <w:szCs w:val="24"/>
          <w:shd w:val="clear" w:color="auto" w:fill="FFFFFF"/>
        </w:rPr>
        <w:t xml:space="preserve">По проектам ФПГ «Одворица»и «Встречаем скусно» Дома трех культур «Венок» на территории Прохоровского поселения отремонтирована старообрядческая изба (перекрыта крыша из теса, сложена печь, установлены полати, лавки, столы) установлены резные ворота, забор, сруб на колодец, деревянные качели, туалет, баня «по черному». На площадке проведения старообрядческого фестиваля установлены: 7 навесов под профнастилом с печками, столами ,скамьями; 4 информационных стенда с фотографиями; фото-зона Большая тарелка и ложка, приобретены 20 складных скамеек, ноутбук, объектив для фотоаппарата, штатив, проектор, экран, фотоаппарат, громкоговоритель поясной для экскурсовода. Так же, благодаря участию в проекте «Публичный архив традиционной культуры севера Удмуртии» на базе ДТК «Венок» создана лаборатория традиционной культуры Красногорского района и закуплено оборудование: компьютер, компьютерное кресло, стол, шкаф, тумбочка, zoom Handy Video Recorder : zoom PodTrak P4, жесткий диск, микрофоны 4шт, наушники. На собственные средства в Районном доме культуры отремонтирован пол в малом заме на сумму 100 тысяч рублей; смонтирована система оповещения об антитеррористической угрозе на сумму 30 тысяч рублей; приобретено световое оборудование на сумму 93 тысячи рублей, Сабвуфер 100 тысяч, оверлок для пошива костюмов 24 тыс. руб., искусственная </w:t>
      </w:r>
      <w:r>
        <w:rPr>
          <w:rFonts w:ascii="Times New Roman" w:hAnsi="Times New Roman" w:cs="Times New Roman"/>
          <w:sz w:val="24"/>
          <w:szCs w:val="24"/>
          <w:shd w:val="clear" w:color="auto" w:fill="FFFFFF"/>
        </w:rPr>
        <w:t xml:space="preserve"> </w:t>
      </w:r>
      <w:r w:rsidRPr="00F404EC">
        <w:rPr>
          <w:rFonts w:ascii="Times New Roman" w:hAnsi="Times New Roman" w:cs="Times New Roman"/>
          <w:sz w:val="24"/>
          <w:szCs w:val="24"/>
          <w:shd w:val="clear" w:color="auto" w:fill="FFFFFF"/>
        </w:rPr>
        <w:t>Ель 44 тыс. руб.</w:t>
      </w:r>
      <w:r w:rsidRPr="00F404EC">
        <w:rPr>
          <w:rFonts w:ascii="Times New Roman" w:eastAsia="Times New Roman" w:hAnsi="Times New Roman" w:cs="Times New Roman"/>
          <w:color w:val="FF0000"/>
          <w:sz w:val="24"/>
          <w:szCs w:val="24"/>
        </w:rPr>
        <w:t xml:space="preserve"> </w:t>
      </w:r>
    </w:p>
    <w:p w:rsidR="00E760C9" w:rsidRDefault="00E760C9" w:rsidP="00E760C9">
      <w:pPr>
        <w:pStyle w:val="af8"/>
        <w:spacing w:line="240" w:lineRule="auto"/>
        <w:ind w:left="927"/>
        <w:rPr>
          <w:rFonts w:ascii="Times New Roman" w:hAnsi="Times New Roman" w:cs="Times New Roman"/>
          <w:b/>
          <w:sz w:val="24"/>
          <w:szCs w:val="24"/>
        </w:rPr>
      </w:pPr>
    </w:p>
    <w:p w:rsidR="006D6D68" w:rsidRDefault="00E760C9" w:rsidP="008B005D">
      <w:pPr>
        <w:pStyle w:val="af8"/>
        <w:numPr>
          <w:ilvl w:val="0"/>
          <w:numId w:val="30"/>
        </w:numPr>
        <w:spacing w:line="240" w:lineRule="auto"/>
        <w:rPr>
          <w:rFonts w:ascii="Times New Roman" w:hAnsi="Times New Roman" w:cs="Times New Roman"/>
          <w:b/>
          <w:sz w:val="24"/>
          <w:szCs w:val="24"/>
        </w:rPr>
      </w:pPr>
      <w:r>
        <w:rPr>
          <w:rFonts w:ascii="Times New Roman" w:hAnsi="Times New Roman" w:cs="Times New Roman"/>
          <w:b/>
          <w:sz w:val="24"/>
          <w:szCs w:val="24"/>
        </w:rPr>
        <w:t>Активная ссылка</w:t>
      </w:r>
      <w:r w:rsidR="006D6D68">
        <w:rPr>
          <w:rFonts w:ascii="Times New Roman" w:hAnsi="Times New Roman" w:cs="Times New Roman"/>
          <w:b/>
          <w:sz w:val="24"/>
          <w:szCs w:val="24"/>
        </w:rPr>
        <w:t xml:space="preserve"> на официальный сайт учреждения </w:t>
      </w:r>
    </w:p>
    <w:p w:rsidR="006D6D68" w:rsidRPr="006D6D68" w:rsidRDefault="006D6D68" w:rsidP="006D6D68">
      <w:pPr>
        <w:spacing w:line="240" w:lineRule="auto"/>
        <w:ind w:left="567"/>
        <w:rPr>
          <w:rFonts w:ascii="Times New Roman" w:hAnsi="Times New Roman" w:cs="Times New Roman"/>
          <w:b/>
          <w:sz w:val="24"/>
          <w:szCs w:val="24"/>
        </w:rPr>
      </w:pPr>
      <w:r>
        <w:rPr>
          <w:rFonts w:ascii="Times New Roman" w:hAnsi="Times New Roman" w:cs="Times New Roman"/>
          <w:b/>
          <w:sz w:val="24"/>
          <w:szCs w:val="24"/>
        </w:rPr>
        <w:t xml:space="preserve">   </w:t>
      </w:r>
      <w:r w:rsidR="00E760C9" w:rsidRPr="006D6D68">
        <w:rPr>
          <w:rFonts w:ascii="Times New Roman" w:hAnsi="Times New Roman" w:cs="Times New Roman"/>
          <w:b/>
          <w:sz w:val="24"/>
          <w:szCs w:val="24"/>
        </w:rPr>
        <w:t xml:space="preserve"> </w:t>
      </w:r>
      <w:hyperlink r:id="rId8" w:history="1">
        <w:r w:rsidRPr="009F5A43">
          <w:rPr>
            <w:rStyle w:val="a5"/>
            <w:rFonts w:ascii="Times New Roman" w:hAnsi="Times New Roman" w:cs="Times New Roman"/>
            <w:b/>
            <w:sz w:val="24"/>
            <w:szCs w:val="24"/>
          </w:rPr>
          <w:t>https://красногорский-комплекс.рф/dokumenty/</w:t>
        </w:r>
      </w:hyperlink>
      <w:r>
        <w:rPr>
          <w:rFonts w:ascii="Times New Roman" w:hAnsi="Times New Roman" w:cs="Times New Roman"/>
          <w:b/>
          <w:sz w:val="24"/>
          <w:szCs w:val="24"/>
        </w:rPr>
        <w:t xml:space="preserve"> </w:t>
      </w:r>
      <w:r w:rsidRPr="006D6D68">
        <w:rPr>
          <w:rFonts w:ascii="Times New Roman" w:hAnsi="Times New Roman" w:cs="Times New Roman"/>
          <w:b/>
          <w:sz w:val="24"/>
          <w:szCs w:val="24"/>
        </w:rPr>
        <w:t xml:space="preserve"> </w:t>
      </w:r>
    </w:p>
    <w:p w:rsidR="00E760C9" w:rsidRDefault="00E760C9" w:rsidP="008B005D">
      <w:pPr>
        <w:pStyle w:val="af8"/>
        <w:numPr>
          <w:ilvl w:val="0"/>
          <w:numId w:val="30"/>
        </w:numPr>
        <w:spacing w:line="240" w:lineRule="auto"/>
        <w:rPr>
          <w:rFonts w:ascii="Times New Roman" w:hAnsi="Times New Roman" w:cs="Times New Roman"/>
          <w:b/>
          <w:sz w:val="24"/>
          <w:szCs w:val="24"/>
        </w:rPr>
      </w:pPr>
      <w:r>
        <w:rPr>
          <w:rFonts w:ascii="Times New Roman" w:hAnsi="Times New Roman" w:cs="Times New Roman"/>
          <w:b/>
          <w:sz w:val="24"/>
          <w:szCs w:val="24"/>
        </w:rPr>
        <w:t>ссылка на официальную страницу ВКонтакте (только у райо</w:t>
      </w:r>
      <w:r w:rsidR="000F5BF8">
        <w:rPr>
          <w:rFonts w:ascii="Times New Roman" w:hAnsi="Times New Roman" w:cs="Times New Roman"/>
          <w:b/>
          <w:sz w:val="24"/>
          <w:szCs w:val="24"/>
        </w:rPr>
        <w:t>нного/городского дома культуры)</w:t>
      </w:r>
    </w:p>
    <w:p w:rsidR="006D6D68" w:rsidRDefault="0029311E" w:rsidP="006D6D68">
      <w:pPr>
        <w:spacing w:line="240" w:lineRule="auto"/>
        <w:ind w:left="567"/>
        <w:rPr>
          <w:rFonts w:ascii="Times New Roman" w:hAnsi="Times New Roman" w:cs="Times New Roman"/>
          <w:b/>
          <w:sz w:val="24"/>
          <w:szCs w:val="24"/>
        </w:rPr>
      </w:pPr>
      <w:hyperlink r:id="rId9" w:history="1">
        <w:r w:rsidR="00BE6765" w:rsidRPr="00BE6765">
          <w:rPr>
            <w:rStyle w:val="a5"/>
            <w:rFonts w:ascii="Times New Roman" w:hAnsi="Times New Roman" w:cs="Times New Roman"/>
            <w:b/>
            <w:sz w:val="24"/>
            <w:szCs w:val="24"/>
          </w:rPr>
          <w:t>https://vk.com/dk_krasnogorskiy</w:t>
        </w:r>
      </w:hyperlink>
      <w:r w:rsidR="006D6D68">
        <w:rPr>
          <w:rFonts w:ascii="Times New Roman" w:hAnsi="Times New Roman" w:cs="Times New Roman"/>
          <w:b/>
          <w:sz w:val="24"/>
          <w:szCs w:val="24"/>
        </w:rPr>
        <w:t xml:space="preserve"> </w:t>
      </w:r>
    </w:p>
    <w:p w:rsidR="00F404EC" w:rsidRDefault="00F404EC" w:rsidP="006D6D68">
      <w:pPr>
        <w:spacing w:line="240" w:lineRule="auto"/>
        <w:ind w:left="567"/>
        <w:rPr>
          <w:rFonts w:ascii="Times New Roman" w:hAnsi="Times New Roman" w:cs="Times New Roman"/>
          <w:b/>
          <w:sz w:val="24"/>
          <w:szCs w:val="24"/>
        </w:rPr>
      </w:pPr>
    </w:p>
    <w:p w:rsidR="00F404EC" w:rsidRPr="006D6D68" w:rsidRDefault="00F404EC" w:rsidP="006D6D68">
      <w:pPr>
        <w:spacing w:line="240" w:lineRule="auto"/>
        <w:ind w:left="567"/>
        <w:rPr>
          <w:rFonts w:ascii="Times New Roman" w:hAnsi="Times New Roman" w:cs="Times New Roman"/>
          <w:b/>
          <w:sz w:val="24"/>
          <w:szCs w:val="24"/>
        </w:rPr>
      </w:pPr>
    </w:p>
    <w:p w:rsidR="006D6D68" w:rsidRPr="006D6D68" w:rsidRDefault="006D6D68" w:rsidP="006D6D68">
      <w:pPr>
        <w:spacing w:line="240" w:lineRule="auto"/>
        <w:rPr>
          <w:rFonts w:ascii="Times New Roman" w:hAnsi="Times New Roman" w:cs="Times New Roman"/>
          <w:b/>
          <w:sz w:val="24"/>
          <w:szCs w:val="24"/>
        </w:rPr>
      </w:pPr>
    </w:p>
    <w:p w:rsidR="000F5BF8" w:rsidRPr="00BB035D" w:rsidRDefault="00BB035D" w:rsidP="008B005D">
      <w:pPr>
        <w:pStyle w:val="af8"/>
        <w:numPr>
          <w:ilvl w:val="0"/>
          <w:numId w:val="30"/>
        </w:numPr>
        <w:spacing w:line="240" w:lineRule="auto"/>
        <w:jc w:val="both"/>
        <w:rPr>
          <w:rFonts w:ascii="Times New Roman" w:hAnsi="Times New Roman" w:cs="Times New Roman"/>
          <w:b/>
          <w:sz w:val="24"/>
          <w:szCs w:val="24"/>
        </w:rPr>
      </w:pPr>
      <w:r w:rsidRPr="00BB035D">
        <w:rPr>
          <w:rFonts w:ascii="Times New Roman" w:hAnsi="Times New Roman" w:cs="Times New Roman"/>
          <w:b/>
          <w:sz w:val="24"/>
          <w:szCs w:val="24"/>
        </w:rPr>
        <w:lastRenderedPageBreak/>
        <w:t xml:space="preserve">Юбилейные даты 2025 г. </w:t>
      </w:r>
      <w:r w:rsidRPr="00BB035D">
        <w:rPr>
          <w:rFonts w:ascii="Times New Roman" w:hAnsi="Times New Roman" w:cs="Times New Roman"/>
          <w:sz w:val="24"/>
          <w:szCs w:val="24"/>
        </w:rPr>
        <w:t>Укажите, какие юбилейные даты в вашем МО будут отмечаться в 2025 году: учреждений, народных/образцовых коллективов, деятелей культуры и искусства со званиями «заслуженный», «народный».</w:t>
      </w:r>
    </w:p>
    <w:p w:rsidR="00185BE7" w:rsidRPr="00D436CC" w:rsidRDefault="00F404EC" w:rsidP="00185BE7">
      <w:pPr>
        <w:rPr>
          <w:rFonts w:ascii="Times New Roman" w:hAnsi="Times New Roman" w:cs="Times New Roman"/>
          <w:b/>
          <w:sz w:val="24"/>
        </w:rPr>
      </w:pPr>
      <w:r>
        <w:rPr>
          <w:rFonts w:ascii="Times New Roman" w:hAnsi="Times New Roman" w:cs="Times New Roman"/>
          <w:b/>
          <w:sz w:val="24"/>
        </w:rPr>
        <w:t xml:space="preserve">              </w:t>
      </w:r>
      <w:r w:rsidR="00185BE7" w:rsidRPr="00D436CC">
        <w:rPr>
          <w:rFonts w:ascii="Times New Roman" w:hAnsi="Times New Roman" w:cs="Times New Roman"/>
          <w:b/>
          <w:sz w:val="24"/>
        </w:rPr>
        <w:t>Юбилей Народного (образцового) коллектива</w:t>
      </w:r>
    </w:p>
    <w:tbl>
      <w:tblPr>
        <w:tblStyle w:val="af7"/>
        <w:tblW w:w="4870" w:type="pct"/>
        <w:tblInd w:w="-5" w:type="dxa"/>
        <w:tblLook w:val="04A0" w:firstRow="1" w:lastRow="0" w:firstColumn="1" w:lastColumn="0" w:noHBand="0" w:noVBand="1"/>
      </w:tblPr>
      <w:tblGrid>
        <w:gridCol w:w="468"/>
        <w:gridCol w:w="1473"/>
        <w:gridCol w:w="1618"/>
        <w:gridCol w:w="1800"/>
        <w:gridCol w:w="1575"/>
        <w:gridCol w:w="2016"/>
        <w:gridCol w:w="1617"/>
      </w:tblGrid>
      <w:tr w:rsidR="00185BE7" w:rsidRPr="00D46E31" w:rsidTr="00632195">
        <w:tc>
          <w:tcPr>
            <w:tcW w:w="468"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w:t>
            </w:r>
          </w:p>
        </w:tc>
        <w:tc>
          <w:tcPr>
            <w:tcW w:w="1473"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Дата основания</w:t>
            </w:r>
          </w:p>
        </w:tc>
        <w:tc>
          <w:tcPr>
            <w:tcW w:w="1618" w:type="dxa"/>
            <w:vAlign w:val="center"/>
          </w:tcPr>
          <w:p w:rsidR="00185BE7" w:rsidRPr="00D46E31" w:rsidRDefault="00185BE7" w:rsidP="00B55F67">
            <w:pPr>
              <w:jc w:val="center"/>
              <w:rPr>
                <w:rFonts w:ascii="Times New Roman" w:hAnsi="Times New Roman" w:cs="Times New Roman"/>
                <w:b/>
                <w:sz w:val="24"/>
                <w:szCs w:val="24"/>
              </w:rPr>
            </w:pPr>
            <w:r>
              <w:rPr>
                <w:rFonts w:ascii="Times New Roman" w:hAnsi="Times New Roman" w:cs="Times New Roman"/>
                <w:b/>
                <w:sz w:val="24"/>
                <w:szCs w:val="24"/>
              </w:rPr>
              <w:t>Сколько</w:t>
            </w:r>
            <w:r w:rsidRPr="00D46E31">
              <w:rPr>
                <w:rFonts w:ascii="Times New Roman" w:hAnsi="Times New Roman" w:cs="Times New Roman"/>
                <w:b/>
                <w:sz w:val="24"/>
                <w:szCs w:val="24"/>
              </w:rPr>
              <w:t xml:space="preserve"> лет исполняется</w:t>
            </w:r>
          </w:p>
        </w:tc>
        <w:tc>
          <w:tcPr>
            <w:tcW w:w="1800"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Месяц, когда отмечают юбилей/когда поздравлять</w:t>
            </w:r>
          </w:p>
        </w:tc>
        <w:tc>
          <w:tcPr>
            <w:tcW w:w="1575"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Название коллектива</w:t>
            </w:r>
          </w:p>
        </w:tc>
        <w:tc>
          <w:tcPr>
            <w:tcW w:w="2016"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Учреждение</w:t>
            </w:r>
          </w:p>
        </w:tc>
        <w:tc>
          <w:tcPr>
            <w:tcW w:w="1617" w:type="dxa"/>
          </w:tcPr>
          <w:p w:rsidR="00185BE7" w:rsidRPr="00015B96" w:rsidRDefault="00185BE7" w:rsidP="00B55F67">
            <w:pPr>
              <w:jc w:val="center"/>
              <w:rPr>
                <w:rFonts w:ascii="Times New Roman" w:hAnsi="Times New Roman" w:cs="Times New Roman"/>
                <w:b/>
                <w:sz w:val="24"/>
                <w:szCs w:val="24"/>
              </w:rPr>
            </w:pPr>
            <w:r w:rsidRPr="00015B96">
              <w:rPr>
                <w:rFonts w:ascii="Times New Roman" w:eastAsia="Times New Roman" w:hAnsi="Times New Roman"/>
                <w:b/>
                <w:bCs/>
                <w:sz w:val="24"/>
                <w:szCs w:val="24"/>
              </w:rPr>
              <w:t>Контактные данные лица, для запроса информации (ФИО, телефон)</w:t>
            </w:r>
          </w:p>
        </w:tc>
      </w:tr>
      <w:tr w:rsidR="00185BE7" w:rsidTr="00632195">
        <w:tc>
          <w:tcPr>
            <w:tcW w:w="468" w:type="dxa"/>
            <w:vAlign w:val="center"/>
          </w:tcPr>
          <w:p w:rsidR="00185BE7" w:rsidRPr="005A6A4C" w:rsidRDefault="00185BE7" w:rsidP="00B55F67">
            <w:pPr>
              <w:pStyle w:val="af8"/>
              <w:numPr>
                <w:ilvl w:val="0"/>
                <w:numId w:val="25"/>
              </w:numPr>
              <w:spacing w:line="240" w:lineRule="auto"/>
              <w:ind w:left="0" w:firstLine="0"/>
              <w:jc w:val="right"/>
              <w:rPr>
                <w:rFonts w:ascii="Times New Roman" w:hAnsi="Times New Roman" w:cs="Times New Roman"/>
                <w:sz w:val="24"/>
                <w:szCs w:val="24"/>
              </w:rPr>
            </w:pPr>
          </w:p>
        </w:tc>
        <w:tc>
          <w:tcPr>
            <w:tcW w:w="1473" w:type="dxa"/>
          </w:tcPr>
          <w:p w:rsidR="00185BE7" w:rsidRDefault="00632195" w:rsidP="00B55F6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07.11.2015г</w:t>
            </w:r>
          </w:p>
        </w:tc>
        <w:tc>
          <w:tcPr>
            <w:tcW w:w="1618" w:type="dxa"/>
          </w:tcPr>
          <w:p w:rsidR="00185BE7" w:rsidRDefault="00632195" w:rsidP="00B55F67">
            <w:pPr>
              <w:jc w:val="center"/>
              <w:rPr>
                <w:rFonts w:ascii="Times New Roman" w:eastAsia="Times New Roman" w:hAnsi="Times New Roman"/>
                <w:bCs/>
                <w:sz w:val="24"/>
                <w:szCs w:val="24"/>
              </w:rPr>
            </w:pPr>
            <w:r>
              <w:rPr>
                <w:rFonts w:ascii="Times New Roman" w:eastAsia="Times New Roman" w:hAnsi="Times New Roman"/>
                <w:bCs/>
                <w:sz w:val="24"/>
                <w:szCs w:val="24"/>
              </w:rPr>
              <w:t>10 лет</w:t>
            </w:r>
          </w:p>
        </w:tc>
        <w:tc>
          <w:tcPr>
            <w:tcW w:w="1800" w:type="dxa"/>
          </w:tcPr>
          <w:p w:rsidR="00185BE7" w:rsidRDefault="00632195" w:rsidP="00B55F67">
            <w:pPr>
              <w:jc w:val="center"/>
              <w:rPr>
                <w:rFonts w:ascii="Times New Roman" w:eastAsia="Times New Roman" w:hAnsi="Times New Roman"/>
                <w:bCs/>
                <w:sz w:val="24"/>
                <w:szCs w:val="24"/>
              </w:rPr>
            </w:pPr>
            <w:r>
              <w:rPr>
                <w:rFonts w:ascii="Times New Roman" w:eastAsia="Times New Roman" w:hAnsi="Times New Roman"/>
                <w:bCs/>
                <w:sz w:val="24"/>
                <w:szCs w:val="24"/>
              </w:rPr>
              <w:t>апрель</w:t>
            </w:r>
          </w:p>
        </w:tc>
        <w:tc>
          <w:tcPr>
            <w:tcW w:w="1575" w:type="dxa"/>
          </w:tcPr>
          <w:p w:rsidR="00185BE7" w:rsidRDefault="00632195"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Образцовая студия спортивно-эстрадного танца «Зазеркалье»</w:t>
            </w:r>
          </w:p>
        </w:tc>
        <w:tc>
          <w:tcPr>
            <w:tcW w:w="2016" w:type="dxa"/>
          </w:tcPr>
          <w:p w:rsidR="00185BE7" w:rsidRDefault="00632195"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МБУ МКСК «Красногорский»</w:t>
            </w:r>
          </w:p>
        </w:tc>
        <w:tc>
          <w:tcPr>
            <w:tcW w:w="1617" w:type="dxa"/>
          </w:tcPr>
          <w:p w:rsidR="00185BE7" w:rsidRDefault="00632195"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89501688419</w:t>
            </w:r>
          </w:p>
          <w:p w:rsidR="00632195" w:rsidRDefault="00632195"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Балетмейстер</w:t>
            </w:r>
          </w:p>
          <w:p w:rsidR="00632195" w:rsidRDefault="00632195"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Пушкарева К.В.</w:t>
            </w:r>
          </w:p>
        </w:tc>
      </w:tr>
    </w:tbl>
    <w:p w:rsidR="00185BE7" w:rsidRDefault="00185BE7" w:rsidP="00185BE7">
      <w:pPr>
        <w:jc w:val="both"/>
      </w:pPr>
    </w:p>
    <w:p w:rsidR="00185BE7" w:rsidRDefault="00185BE7" w:rsidP="00185BE7">
      <w:pPr>
        <w:jc w:val="both"/>
        <w:rPr>
          <w:rFonts w:ascii="Times New Roman" w:hAnsi="Times New Roman" w:cs="Times New Roman"/>
          <w:b/>
          <w:sz w:val="24"/>
        </w:rPr>
      </w:pPr>
      <w:r w:rsidRPr="00D436CC">
        <w:rPr>
          <w:rFonts w:ascii="Times New Roman" w:hAnsi="Times New Roman" w:cs="Times New Roman"/>
          <w:b/>
          <w:sz w:val="24"/>
        </w:rPr>
        <w:t>Юбилей начальника Управления культуры, директора КДУ, руководителя методической службы</w:t>
      </w:r>
    </w:p>
    <w:tbl>
      <w:tblPr>
        <w:tblStyle w:val="af7"/>
        <w:tblW w:w="4873" w:type="pct"/>
        <w:tblInd w:w="-5" w:type="dxa"/>
        <w:tblLook w:val="04A0" w:firstRow="1" w:lastRow="0" w:firstColumn="1" w:lastColumn="0" w:noHBand="0" w:noVBand="1"/>
      </w:tblPr>
      <w:tblGrid>
        <w:gridCol w:w="488"/>
        <w:gridCol w:w="1588"/>
        <w:gridCol w:w="1685"/>
        <w:gridCol w:w="1768"/>
        <w:gridCol w:w="2016"/>
        <w:gridCol w:w="3028"/>
      </w:tblGrid>
      <w:tr w:rsidR="00185BE7" w:rsidRPr="00D46E31" w:rsidTr="008B005D">
        <w:tc>
          <w:tcPr>
            <w:tcW w:w="488" w:type="dxa"/>
            <w:vAlign w:val="center"/>
          </w:tcPr>
          <w:p w:rsidR="00185BE7" w:rsidRPr="00D46E31" w:rsidRDefault="00185BE7" w:rsidP="00B55F67">
            <w:pPr>
              <w:jc w:val="center"/>
              <w:rPr>
                <w:rFonts w:ascii="Times New Roman" w:hAnsi="Times New Roman" w:cs="Times New Roman"/>
                <w:b/>
                <w:sz w:val="24"/>
                <w:szCs w:val="24"/>
              </w:rPr>
            </w:pPr>
            <w:r w:rsidRPr="00D46E31">
              <w:rPr>
                <w:rFonts w:ascii="Times New Roman" w:hAnsi="Times New Roman" w:cs="Times New Roman"/>
                <w:b/>
                <w:sz w:val="24"/>
                <w:szCs w:val="24"/>
              </w:rPr>
              <w:t>№</w:t>
            </w:r>
          </w:p>
        </w:tc>
        <w:tc>
          <w:tcPr>
            <w:tcW w:w="1588" w:type="dxa"/>
            <w:vAlign w:val="center"/>
          </w:tcPr>
          <w:p w:rsidR="00185BE7" w:rsidRPr="00D46E31" w:rsidRDefault="00185BE7" w:rsidP="00B55F67">
            <w:pPr>
              <w:jc w:val="center"/>
              <w:rPr>
                <w:rFonts w:ascii="Times New Roman" w:hAnsi="Times New Roman" w:cs="Times New Roman"/>
                <w:b/>
                <w:sz w:val="24"/>
                <w:szCs w:val="24"/>
              </w:rPr>
            </w:pPr>
            <w:r>
              <w:rPr>
                <w:rFonts w:ascii="Times New Roman" w:hAnsi="Times New Roman" w:cs="Times New Roman"/>
                <w:b/>
                <w:sz w:val="24"/>
                <w:szCs w:val="24"/>
              </w:rPr>
              <w:t>Дата рождения</w:t>
            </w:r>
          </w:p>
        </w:tc>
        <w:tc>
          <w:tcPr>
            <w:tcW w:w="1685" w:type="dxa"/>
            <w:vAlign w:val="center"/>
          </w:tcPr>
          <w:p w:rsidR="00185BE7" w:rsidRPr="00D46E31" w:rsidRDefault="00185BE7" w:rsidP="00B55F67">
            <w:pPr>
              <w:jc w:val="center"/>
              <w:rPr>
                <w:rFonts w:ascii="Times New Roman" w:hAnsi="Times New Roman" w:cs="Times New Roman"/>
                <w:b/>
                <w:sz w:val="24"/>
                <w:szCs w:val="24"/>
              </w:rPr>
            </w:pPr>
            <w:r>
              <w:rPr>
                <w:rFonts w:ascii="Times New Roman" w:hAnsi="Times New Roman" w:cs="Times New Roman"/>
                <w:b/>
                <w:sz w:val="24"/>
                <w:szCs w:val="24"/>
              </w:rPr>
              <w:t>Сколько</w:t>
            </w:r>
            <w:r w:rsidRPr="00D46E31">
              <w:rPr>
                <w:rFonts w:ascii="Times New Roman" w:hAnsi="Times New Roman" w:cs="Times New Roman"/>
                <w:b/>
                <w:sz w:val="24"/>
                <w:szCs w:val="24"/>
              </w:rPr>
              <w:t xml:space="preserve"> лет исполняется</w:t>
            </w:r>
          </w:p>
        </w:tc>
        <w:tc>
          <w:tcPr>
            <w:tcW w:w="1768" w:type="dxa"/>
            <w:vAlign w:val="center"/>
          </w:tcPr>
          <w:p w:rsidR="00185BE7" w:rsidRPr="00D46E31" w:rsidRDefault="00185BE7" w:rsidP="00B55F67">
            <w:pPr>
              <w:jc w:val="center"/>
              <w:rPr>
                <w:rFonts w:ascii="Times New Roman" w:hAnsi="Times New Roman" w:cs="Times New Roman"/>
                <w:b/>
                <w:sz w:val="24"/>
                <w:szCs w:val="24"/>
              </w:rPr>
            </w:pPr>
            <w:r>
              <w:rPr>
                <w:rFonts w:ascii="Times New Roman" w:hAnsi="Times New Roman" w:cs="Times New Roman"/>
                <w:b/>
                <w:sz w:val="24"/>
                <w:szCs w:val="24"/>
              </w:rPr>
              <w:t>ФИО</w:t>
            </w:r>
          </w:p>
        </w:tc>
        <w:tc>
          <w:tcPr>
            <w:tcW w:w="2016" w:type="dxa"/>
            <w:vAlign w:val="center"/>
          </w:tcPr>
          <w:p w:rsidR="00185BE7" w:rsidRPr="00D46E31" w:rsidRDefault="00185BE7" w:rsidP="00B55F67">
            <w:pPr>
              <w:jc w:val="center"/>
              <w:rPr>
                <w:rFonts w:ascii="Times New Roman" w:hAnsi="Times New Roman" w:cs="Times New Roman"/>
                <w:b/>
                <w:sz w:val="24"/>
                <w:szCs w:val="24"/>
              </w:rPr>
            </w:pPr>
            <w:r>
              <w:rPr>
                <w:rFonts w:ascii="Times New Roman" w:hAnsi="Times New Roman" w:cs="Times New Roman"/>
                <w:b/>
                <w:sz w:val="24"/>
                <w:szCs w:val="24"/>
              </w:rPr>
              <w:t>Должность</w:t>
            </w:r>
          </w:p>
        </w:tc>
        <w:tc>
          <w:tcPr>
            <w:tcW w:w="3028" w:type="dxa"/>
          </w:tcPr>
          <w:p w:rsidR="00185BE7" w:rsidRPr="00015B96" w:rsidRDefault="00185BE7" w:rsidP="00B55F67">
            <w:pPr>
              <w:jc w:val="center"/>
              <w:rPr>
                <w:rFonts w:ascii="Times New Roman" w:hAnsi="Times New Roman" w:cs="Times New Roman"/>
                <w:b/>
                <w:sz w:val="24"/>
                <w:szCs w:val="24"/>
              </w:rPr>
            </w:pPr>
            <w:r w:rsidRPr="00015B96">
              <w:rPr>
                <w:rFonts w:ascii="Times New Roman" w:eastAsia="Times New Roman" w:hAnsi="Times New Roman"/>
                <w:b/>
                <w:bCs/>
                <w:sz w:val="24"/>
                <w:szCs w:val="24"/>
              </w:rPr>
              <w:t>Контактные данные лица, для запроса информации (ФИО, телефон)</w:t>
            </w:r>
          </w:p>
        </w:tc>
      </w:tr>
      <w:tr w:rsidR="00185BE7" w:rsidTr="008B005D">
        <w:tc>
          <w:tcPr>
            <w:tcW w:w="488" w:type="dxa"/>
            <w:vAlign w:val="center"/>
          </w:tcPr>
          <w:p w:rsidR="00185BE7" w:rsidRPr="005A6A4C" w:rsidRDefault="00185BE7" w:rsidP="00B55F67">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1.</w:t>
            </w:r>
          </w:p>
        </w:tc>
        <w:tc>
          <w:tcPr>
            <w:tcW w:w="1588" w:type="dxa"/>
          </w:tcPr>
          <w:p w:rsidR="00185BE7" w:rsidRDefault="00AA11A4" w:rsidP="00B55F67">
            <w:pPr>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21.07. 1975г</w:t>
            </w:r>
          </w:p>
        </w:tc>
        <w:tc>
          <w:tcPr>
            <w:tcW w:w="1685" w:type="dxa"/>
          </w:tcPr>
          <w:p w:rsidR="00185BE7" w:rsidRDefault="00AA11A4" w:rsidP="00B55F67">
            <w:pPr>
              <w:jc w:val="center"/>
              <w:rPr>
                <w:rFonts w:ascii="Times New Roman" w:eastAsia="Times New Roman" w:hAnsi="Times New Roman"/>
                <w:bCs/>
                <w:sz w:val="24"/>
                <w:szCs w:val="24"/>
              </w:rPr>
            </w:pPr>
            <w:r>
              <w:rPr>
                <w:rFonts w:ascii="Times New Roman" w:eastAsia="Times New Roman" w:hAnsi="Times New Roman"/>
                <w:bCs/>
                <w:sz w:val="24"/>
                <w:szCs w:val="24"/>
              </w:rPr>
              <w:t>50 лет</w:t>
            </w:r>
          </w:p>
        </w:tc>
        <w:tc>
          <w:tcPr>
            <w:tcW w:w="1768" w:type="dxa"/>
          </w:tcPr>
          <w:p w:rsidR="00185BE7" w:rsidRDefault="00AA11A4"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Шатунова Светлана Владимировна</w:t>
            </w:r>
          </w:p>
        </w:tc>
        <w:tc>
          <w:tcPr>
            <w:tcW w:w="2016" w:type="dxa"/>
          </w:tcPr>
          <w:p w:rsidR="00185BE7" w:rsidRDefault="00AA11A4"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Директор МБУ МКСК «Красногорский»</w:t>
            </w:r>
          </w:p>
        </w:tc>
        <w:tc>
          <w:tcPr>
            <w:tcW w:w="3028" w:type="dxa"/>
          </w:tcPr>
          <w:p w:rsidR="00185BE7" w:rsidRDefault="00AA11A4" w:rsidP="00B55F67">
            <w:pPr>
              <w:jc w:val="center"/>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Грачева Елена Александровна  ел.89508317569</w:t>
            </w:r>
          </w:p>
        </w:tc>
      </w:tr>
    </w:tbl>
    <w:p w:rsidR="00E760C9" w:rsidRDefault="00E760C9" w:rsidP="00921EDA">
      <w:pPr>
        <w:spacing w:line="240" w:lineRule="auto"/>
        <w:rPr>
          <w:rFonts w:ascii="Times New Roman" w:eastAsia="Times New Roman" w:hAnsi="Times New Roman" w:cs="Times New Roman"/>
          <w:color w:val="1A1A1A"/>
          <w:sz w:val="24"/>
          <w:szCs w:val="24"/>
        </w:rPr>
      </w:pPr>
    </w:p>
    <w:p w:rsidR="00F86F23" w:rsidRDefault="00F86F23">
      <w:pPr>
        <w:spacing w:line="240" w:lineRule="auto"/>
        <w:jc w:val="center"/>
        <w:rPr>
          <w:rFonts w:ascii="Times New Roman" w:hAnsi="Times New Roman" w:cs="Times New Roman"/>
          <w:b/>
          <w:sz w:val="24"/>
          <w:szCs w:val="24"/>
        </w:rPr>
      </w:pPr>
    </w:p>
    <w:p w:rsidR="00F86F23" w:rsidRDefault="007376C0">
      <w:pPr>
        <w:spacing w:line="240" w:lineRule="auto"/>
        <w:jc w:val="center"/>
        <w:rPr>
          <w:rFonts w:ascii="Times New Roman" w:hAnsi="Times New Roman" w:cs="Times New Roman"/>
          <w:b/>
          <w:sz w:val="24"/>
          <w:szCs w:val="24"/>
        </w:rPr>
      </w:pPr>
      <w:r>
        <w:rPr>
          <w:rFonts w:ascii="Times New Roman" w:eastAsiaTheme="minorEastAsia" w:hAnsi="Times New Roman" w:cs="Times New Roman"/>
          <w:b/>
          <w:color w:val="auto"/>
          <w:sz w:val="24"/>
          <w:szCs w:val="24"/>
          <w:lang w:val="en-US"/>
        </w:rPr>
        <w:t>II</w:t>
      </w:r>
      <w:r>
        <w:rPr>
          <w:rFonts w:ascii="Times New Roman" w:eastAsiaTheme="minorEastAsia" w:hAnsi="Times New Roman" w:cs="Times New Roman"/>
          <w:b/>
          <w:color w:val="auto"/>
          <w:sz w:val="24"/>
          <w:szCs w:val="24"/>
        </w:rPr>
        <w:t xml:space="preserve"> РАЗДЕЛ. </w:t>
      </w:r>
      <w:r>
        <w:rPr>
          <w:rFonts w:ascii="Times New Roman" w:hAnsi="Times New Roman" w:cs="Times New Roman"/>
          <w:b/>
          <w:sz w:val="24"/>
          <w:szCs w:val="24"/>
        </w:rPr>
        <w:t xml:space="preserve">ИНФОРМАЦИОННО-АНАЛИТИЧЕСКИЙ ОТЧЕТ </w:t>
      </w:r>
    </w:p>
    <w:p w:rsidR="00F86F23" w:rsidRDefault="007376C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О КУЛЬТУРНО-ДОСУГОВОЙ ДЕЯТЕЛЬНОСТИ</w:t>
      </w:r>
    </w:p>
    <w:p w:rsidR="003F4C16" w:rsidRPr="003F4C16" w:rsidRDefault="007376C0">
      <w:pPr>
        <w:numPr>
          <w:ilvl w:val="0"/>
          <w:numId w:val="8"/>
        </w:numPr>
        <w:suppressAutoHyphens/>
        <w:spacing w:line="240" w:lineRule="auto"/>
        <w:ind w:left="0" w:firstLine="709"/>
        <w:jc w:val="both"/>
        <w:rPr>
          <w:rFonts w:ascii="Times New Roman" w:hAnsi="Times New Roman" w:cs="Times New Roman"/>
          <w:color w:val="FF0000"/>
          <w:sz w:val="24"/>
          <w:szCs w:val="24"/>
        </w:rPr>
      </w:pPr>
      <w:r>
        <w:rPr>
          <w:rFonts w:ascii="Times New Roman" w:hAnsi="Times New Roman" w:cs="Times New Roman"/>
          <w:b/>
          <w:sz w:val="24"/>
          <w:szCs w:val="24"/>
        </w:rPr>
        <w:t>1. Приоритетные направления деятельности клубных учреждений муниципального образования в 202</w:t>
      </w:r>
      <w:r w:rsidR="00A2748B">
        <w:rPr>
          <w:rFonts w:ascii="Times New Roman" w:hAnsi="Times New Roman" w:cs="Times New Roman"/>
          <w:b/>
          <w:sz w:val="24"/>
          <w:szCs w:val="24"/>
        </w:rPr>
        <w:t>4</w:t>
      </w:r>
      <w:r>
        <w:rPr>
          <w:rFonts w:ascii="Times New Roman" w:hAnsi="Times New Roman" w:cs="Times New Roman"/>
          <w:b/>
          <w:sz w:val="24"/>
          <w:szCs w:val="24"/>
        </w:rPr>
        <w:t xml:space="preserve"> год</w:t>
      </w:r>
      <w:r w:rsidR="006F778E">
        <w:rPr>
          <w:rFonts w:ascii="Times New Roman" w:hAnsi="Times New Roman" w:cs="Times New Roman"/>
          <w:b/>
          <w:sz w:val="24"/>
          <w:szCs w:val="24"/>
        </w:rPr>
        <w:t>у</w:t>
      </w:r>
      <w:r>
        <w:rPr>
          <w:rFonts w:ascii="Times New Roman" w:hAnsi="Times New Roman" w:cs="Times New Roman"/>
          <w:b/>
          <w:sz w:val="24"/>
          <w:szCs w:val="24"/>
        </w:rPr>
        <w:t>.</w:t>
      </w:r>
      <w:r>
        <w:rPr>
          <w:rFonts w:ascii="Times New Roman" w:hAnsi="Times New Roman" w:cs="Times New Roman"/>
          <w:sz w:val="24"/>
          <w:szCs w:val="24"/>
        </w:rPr>
        <w:t xml:space="preserve"> </w:t>
      </w:r>
    </w:p>
    <w:p w:rsidR="003F4C16" w:rsidRPr="003F4C16" w:rsidRDefault="003F4C16" w:rsidP="003F4C16">
      <w:pPr>
        <w:pStyle w:val="af8"/>
        <w:numPr>
          <w:ilvl w:val="0"/>
          <w:numId w:val="8"/>
        </w:numPr>
        <w:suppressAutoHyphens/>
        <w:spacing w:line="240" w:lineRule="auto"/>
        <w:ind w:hanging="2697"/>
        <w:rPr>
          <w:rFonts w:ascii="Times New Roman" w:hAnsi="Times New Roman" w:cs="Times New Roman"/>
          <w:sz w:val="24"/>
          <w:szCs w:val="24"/>
        </w:rPr>
      </w:pPr>
      <w:r w:rsidRPr="003F4C16">
        <w:rPr>
          <w:rFonts w:ascii="Times New Roman" w:hAnsi="Times New Roman" w:cs="Times New Roman"/>
          <w:sz w:val="24"/>
          <w:szCs w:val="24"/>
        </w:rPr>
        <w:t>- Работа с  семьёй;</w:t>
      </w:r>
    </w:p>
    <w:p w:rsidR="003F4C16" w:rsidRPr="003F4C16" w:rsidRDefault="003F4C16" w:rsidP="003F4C16">
      <w:pPr>
        <w:pStyle w:val="af8"/>
        <w:numPr>
          <w:ilvl w:val="0"/>
          <w:numId w:val="8"/>
        </w:numPr>
        <w:suppressAutoHyphens/>
        <w:spacing w:line="240" w:lineRule="auto"/>
        <w:ind w:hanging="2697"/>
        <w:rPr>
          <w:rFonts w:ascii="Times New Roman" w:hAnsi="Times New Roman" w:cs="Times New Roman"/>
          <w:sz w:val="24"/>
          <w:szCs w:val="24"/>
        </w:rPr>
      </w:pPr>
      <w:r w:rsidRPr="003F4C16">
        <w:rPr>
          <w:rFonts w:ascii="Times New Roman" w:hAnsi="Times New Roman" w:cs="Times New Roman"/>
          <w:sz w:val="24"/>
          <w:szCs w:val="24"/>
        </w:rPr>
        <w:t>- Пропаганда ЗОЖ;</w:t>
      </w:r>
    </w:p>
    <w:p w:rsidR="003F4C16" w:rsidRPr="003F4C16" w:rsidRDefault="003F4C16" w:rsidP="003F4C16">
      <w:pPr>
        <w:pStyle w:val="af8"/>
        <w:numPr>
          <w:ilvl w:val="0"/>
          <w:numId w:val="8"/>
        </w:numPr>
        <w:suppressAutoHyphens/>
        <w:spacing w:line="240" w:lineRule="auto"/>
        <w:ind w:hanging="2697"/>
        <w:rPr>
          <w:rFonts w:ascii="Times New Roman" w:hAnsi="Times New Roman" w:cs="Times New Roman"/>
          <w:sz w:val="24"/>
          <w:szCs w:val="24"/>
        </w:rPr>
      </w:pPr>
      <w:r w:rsidRPr="003F4C16">
        <w:rPr>
          <w:rFonts w:ascii="Times New Roman" w:hAnsi="Times New Roman" w:cs="Times New Roman"/>
          <w:sz w:val="24"/>
          <w:szCs w:val="24"/>
        </w:rPr>
        <w:t>- Развитие народного творчества и традиционной национальной культуры;</w:t>
      </w:r>
    </w:p>
    <w:p w:rsidR="003F4C16" w:rsidRPr="003F4C16" w:rsidRDefault="003F4C16" w:rsidP="003F4C16">
      <w:pPr>
        <w:pStyle w:val="af8"/>
        <w:numPr>
          <w:ilvl w:val="0"/>
          <w:numId w:val="8"/>
        </w:numPr>
        <w:suppressAutoHyphens/>
        <w:spacing w:line="240" w:lineRule="auto"/>
        <w:ind w:hanging="2697"/>
        <w:rPr>
          <w:rFonts w:ascii="Times New Roman" w:hAnsi="Times New Roman" w:cs="Times New Roman"/>
          <w:sz w:val="24"/>
          <w:szCs w:val="24"/>
        </w:rPr>
      </w:pPr>
      <w:r w:rsidRPr="003F4C16">
        <w:rPr>
          <w:rFonts w:ascii="Times New Roman" w:hAnsi="Times New Roman" w:cs="Times New Roman"/>
          <w:sz w:val="24"/>
          <w:szCs w:val="24"/>
        </w:rPr>
        <w:t>- Работа с детьми и подростками;</w:t>
      </w:r>
    </w:p>
    <w:p w:rsidR="003F4C16" w:rsidRDefault="003F4C16" w:rsidP="003F4C16">
      <w:pPr>
        <w:pStyle w:val="af8"/>
        <w:numPr>
          <w:ilvl w:val="0"/>
          <w:numId w:val="8"/>
        </w:numPr>
        <w:suppressAutoHyphens/>
        <w:spacing w:line="240" w:lineRule="auto"/>
        <w:ind w:hanging="2697"/>
        <w:rPr>
          <w:rFonts w:ascii="Times New Roman" w:hAnsi="Times New Roman" w:cs="Times New Roman"/>
          <w:sz w:val="24"/>
          <w:szCs w:val="24"/>
        </w:rPr>
      </w:pPr>
      <w:r w:rsidRPr="003F4C16">
        <w:rPr>
          <w:rFonts w:ascii="Times New Roman" w:hAnsi="Times New Roman" w:cs="Times New Roman"/>
          <w:sz w:val="24"/>
          <w:szCs w:val="24"/>
        </w:rPr>
        <w:t>- Патриотическое воспитание.</w:t>
      </w:r>
    </w:p>
    <w:p w:rsidR="00F86F23" w:rsidRDefault="006D6D68">
      <w:pPr>
        <w:numPr>
          <w:ilvl w:val="0"/>
          <w:numId w:val="8"/>
        </w:numPr>
        <w:suppressAutoHyphens/>
        <w:spacing w:line="240" w:lineRule="auto"/>
        <w:ind w:left="0" w:firstLine="709"/>
        <w:jc w:val="both"/>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 xml:space="preserve">2024 год стал особым для </w:t>
      </w:r>
      <w:r>
        <w:rPr>
          <w:rFonts w:ascii="Times New Roman" w:hAnsi="Times New Roman" w:cs="Times New Roman"/>
          <w:sz w:val="24"/>
          <w:szCs w:val="24"/>
          <w:shd w:val="clear" w:color="auto" w:fill="FFFFFF"/>
        </w:rPr>
        <w:t>Красногорского</w:t>
      </w:r>
      <w:r w:rsidRPr="000B2B37">
        <w:rPr>
          <w:rFonts w:ascii="Times New Roman" w:hAnsi="Times New Roman" w:cs="Times New Roman"/>
          <w:sz w:val="24"/>
          <w:szCs w:val="24"/>
          <w:shd w:val="clear" w:color="auto" w:fill="FFFFFF"/>
        </w:rPr>
        <w:t xml:space="preserve"> родного района, ведь </w:t>
      </w:r>
      <w:r w:rsidR="00703CCC">
        <w:rPr>
          <w:rFonts w:ascii="Times New Roman" w:hAnsi="Times New Roman" w:cs="Times New Roman"/>
          <w:sz w:val="24"/>
          <w:szCs w:val="24"/>
          <w:shd w:val="clear" w:color="auto" w:fill="FFFFFF"/>
        </w:rPr>
        <w:t xml:space="preserve"> район </w:t>
      </w:r>
      <w:r w:rsidRPr="000B2B37">
        <w:rPr>
          <w:rFonts w:ascii="Times New Roman" w:hAnsi="Times New Roman" w:cs="Times New Roman"/>
          <w:sz w:val="24"/>
          <w:szCs w:val="24"/>
          <w:shd w:val="clear" w:color="auto" w:fill="FFFFFF"/>
        </w:rPr>
        <w:t>отме</w:t>
      </w:r>
      <w:r>
        <w:rPr>
          <w:rFonts w:ascii="Times New Roman" w:hAnsi="Times New Roman" w:cs="Times New Roman"/>
          <w:sz w:val="24"/>
          <w:szCs w:val="24"/>
          <w:shd w:val="clear" w:color="auto" w:fill="FFFFFF"/>
        </w:rPr>
        <w:t>тил</w:t>
      </w:r>
      <w:r w:rsidRPr="000B2B37">
        <w:rPr>
          <w:rFonts w:ascii="Times New Roman" w:hAnsi="Times New Roman" w:cs="Times New Roman"/>
          <w:sz w:val="24"/>
          <w:szCs w:val="24"/>
          <w:shd w:val="clear" w:color="auto" w:fill="FFFFFF"/>
        </w:rPr>
        <w:t xml:space="preserve"> его 95-ю годовщину. Этот юбилей напоминает </w:t>
      </w:r>
      <w:r>
        <w:rPr>
          <w:rFonts w:ascii="Times New Roman" w:hAnsi="Times New Roman" w:cs="Times New Roman"/>
          <w:sz w:val="24"/>
          <w:szCs w:val="24"/>
          <w:shd w:val="clear" w:color="auto" w:fill="FFFFFF"/>
        </w:rPr>
        <w:t xml:space="preserve"> </w:t>
      </w:r>
      <w:r w:rsidRPr="000B2B37">
        <w:rPr>
          <w:rFonts w:ascii="Times New Roman" w:hAnsi="Times New Roman" w:cs="Times New Roman"/>
          <w:sz w:val="24"/>
          <w:szCs w:val="24"/>
          <w:shd w:val="clear" w:color="auto" w:fill="FFFFFF"/>
        </w:rPr>
        <w:t xml:space="preserve"> о богатой истории, о всех тех людях, которые внесли свой вклад в развитие и процветание нашего края. Собравшихся </w:t>
      </w:r>
      <w:r>
        <w:rPr>
          <w:rFonts w:ascii="Times New Roman" w:hAnsi="Times New Roman" w:cs="Times New Roman"/>
          <w:sz w:val="24"/>
          <w:szCs w:val="24"/>
          <w:shd w:val="clear" w:color="auto" w:fill="FFFFFF"/>
        </w:rPr>
        <w:t>в этот день</w:t>
      </w:r>
      <w:r w:rsidRPr="000B2B37">
        <w:rPr>
          <w:rFonts w:ascii="Times New Roman" w:hAnsi="Times New Roman" w:cs="Times New Roman"/>
          <w:sz w:val="24"/>
          <w:szCs w:val="24"/>
          <w:shd w:val="clear" w:color="auto" w:fill="FFFFFF"/>
        </w:rPr>
        <w:t xml:space="preserve"> жителей и гостей района объединяли чувства гордости за </w:t>
      </w:r>
      <w:r>
        <w:rPr>
          <w:rFonts w:ascii="Times New Roman" w:hAnsi="Times New Roman" w:cs="Times New Roman"/>
          <w:sz w:val="24"/>
          <w:szCs w:val="24"/>
          <w:shd w:val="clear" w:color="auto" w:fill="FFFFFF"/>
        </w:rPr>
        <w:t xml:space="preserve"> </w:t>
      </w:r>
      <w:r w:rsidRPr="000B2B37">
        <w:rPr>
          <w:rFonts w:ascii="Times New Roman" w:hAnsi="Times New Roman" w:cs="Times New Roman"/>
          <w:sz w:val="24"/>
          <w:szCs w:val="24"/>
          <w:shd w:val="clear" w:color="auto" w:fill="FFFFFF"/>
        </w:rPr>
        <w:t xml:space="preserve"> прошлое, настоящее и будущее!</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 xml:space="preserve">Юбилейная карусель закружилась в хороводе праздника, даря радость и тепло всем собравшимся. 10 поселений стали участниками этого события. В каждом из них проживают достойные люди, которыми гордится </w:t>
      </w:r>
      <w:r>
        <w:rPr>
          <w:rFonts w:ascii="Times New Roman" w:hAnsi="Times New Roman" w:cs="Times New Roman"/>
          <w:sz w:val="24"/>
          <w:szCs w:val="24"/>
          <w:shd w:val="clear" w:color="auto" w:fill="FFFFFF"/>
        </w:rPr>
        <w:t xml:space="preserve">Красногорский </w:t>
      </w:r>
      <w:r w:rsidRPr="000B2B37">
        <w:rPr>
          <w:rFonts w:ascii="Times New Roman" w:hAnsi="Times New Roman" w:cs="Times New Roman"/>
          <w:sz w:val="24"/>
          <w:szCs w:val="24"/>
          <w:shd w:val="clear" w:color="auto" w:fill="FFFFFF"/>
        </w:rPr>
        <w:t xml:space="preserve"> район. Частью праздничного шествия стали активные и творческие ветераны и жены участников СВО, а также </w:t>
      </w:r>
      <w:r>
        <w:rPr>
          <w:rFonts w:ascii="Times New Roman" w:hAnsi="Times New Roman" w:cs="Times New Roman"/>
          <w:sz w:val="24"/>
          <w:szCs w:val="24"/>
          <w:shd w:val="clear" w:color="auto" w:fill="FFFFFF"/>
        </w:rPr>
        <w:t xml:space="preserve"> </w:t>
      </w:r>
      <w:r w:rsidRPr="000B2B37">
        <w:rPr>
          <w:rFonts w:ascii="Times New Roman" w:hAnsi="Times New Roman" w:cs="Times New Roman"/>
          <w:sz w:val="24"/>
          <w:szCs w:val="24"/>
          <w:shd w:val="clear" w:color="auto" w:fill="FFFFFF"/>
        </w:rPr>
        <w:t>спортсмены.</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Яркими моментами праздника стали танцевальные постановки, которые завораживали зрителей своим мастерством и энергией. Каждый номер был полон эмоций и впечатлений, а зрители поддерживали юных артистов бурными аплодисментам.</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lastRenderedPageBreak/>
        <w:t xml:space="preserve"> В Красногорском районе живет множество замечательных многодетных семей</w:t>
      </w:r>
      <w:r w:rsidR="007E2093">
        <w:rPr>
          <w:rFonts w:ascii="Times New Roman" w:hAnsi="Times New Roman" w:cs="Times New Roman"/>
          <w:sz w:val="24"/>
          <w:szCs w:val="24"/>
          <w:shd w:val="clear" w:color="auto" w:fill="FFFFFF"/>
        </w:rPr>
        <w:t xml:space="preserve"> .  Н</w:t>
      </w:r>
      <w:r w:rsidRPr="000B2B37">
        <w:rPr>
          <w:rFonts w:ascii="Times New Roman" w:hAnsi="Times New Roman" w:cs="Times New Roman"/>
          <w:sz w:val="24"/>
          <w:szCs w:val="24"/>
          <w:shd w:val="clear" w:color="auto" w:fill="FFFFFF"/>
        </w:rPr>
        <w:t xml:space="preserve">а праздник мы </w:t>
      </w:r>
      <w:r w:rsidR="007E2093">
        <w:rPr>
          <w:rFonts w:ascii="Times New Roman" w:hAnsi="Times New Roman" w:cs="Times New Roman"/>
          <w:sz w:val="24"/>
          <w:szCs w:val="24"/>
          <w:shd w:val="clear" w:color="auto" w:fill="FFFFFF"/>
        </w:rPr>
        <w:t>пришла</w:t>
      </w:r>
      <w:r w:rsidRPr="000B2B37">
        <w:rPr>
          <w:rFonts w:ascii="Times New Roman" w:hAnsi="Times New Roman" w:cs="Times New Roman"/>
          <w:sz w:val="24"/>
          <w:szCs w:val="24"/>
          <w:shd w:val="clear" w:color="auto" w:fill="FFFFFF"/>
        </w:rPr>
        <w:t xml:space="preserve"> лишь мал</w:t>
      </w:r>
      <w:r w:rsidR="007E2093">
        <w:rPr>
          <w:rFonts w:ascii="Times New Roman" w:hAnsi="Times New Roman" w:cs="Times New Roman"/>
          <w:sz w:val="24"/>
          <w:szCs w:val="24"/>
          <w:shd w:val="clear" w:color="auto" w:fill="FFFFFF"/>
        </w:rPr>
        <w:t xml:space="preserve">ая </w:t>
      </w:r>
      <w:r w:rsidRPr="000B2B37">
        <w:rPr>
          <w:rFonts w:ascii="Times New Roman" w:hAnsi="Times New Roman" w:cs="Times New Roman"/>
          <w:sz w:val="24"/>
          <w:szCs w:val="24"/>
          <w:shd w:val="clear" w:color="auto" w:fill="FFFFFF"/>
        </w:rPr>
        <w:t xml:space="preserve"> часть. Это семья Поторочиных, Сандаловых, Сидоровых. Каждая из них — это яркий пример любви, взаимопонимания и поддержки.</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 xml:space="preserve">На центральном стадионе было по-настоящему </w:t>
      </w:r>
      <w:r w:rsidR="00703CCC">
        <w:rPr>
          <w:rFonts w:ascii="Times New Roman" w:hAnsi="Times New Roman" w:cs="Times New Roman"/>
          <w:sz w:val="24"/>
          <w:szCs w:val="24"/>
          <w:shd w:val="clear" w:color="auto" w:fill="FFFFFF"/>
        </w:rPr>
        <w:t>жарко</w:t>
      </w:r>
      <w:r w:rsidRPr="000B2B37">
        <w:rPr>
          <w:rFonts w:ascii="Times New Roman" w:hAnsi="Times New Roman" w:cs="Times New Roman"/>
          <w:sz w:val="24"/>
          <w:szCs w:val="24"/>
          <w:shd w:val="clear" w:color="auto" w:fill="FFFFFF"/>
        </w:rPr>
        <w:t xml:space="preserve">. Здесь проходила ярмарка, где можно было насладиться ароматом домашней выпечки и </w:t>
      </w:r>
      <w:r w:rsidR="00703CCC">
        <w:rPr>
          <w:rFonts w:ascii="Times New Roman" w:hAnsi="Times New Roman" w:cs="Times New Roman"/>
          <w:sz w:val="24"/>
          <w:szCs w:val="24"/>
          <w:shd w:val="clear" w:color="auto" w:fill="FFFFFF"/>
        </w:rPr>
        <w:t xml:space="preserve"> свежесобранных </w:t>
      </w:r>
      <w:r w:rsidRPr="000B2B37">
        <w:rPr>
          <w:rFonts w:ascii="Times New Roman" w:hAnsi="Times New Roman" w:cs="Times New Roman"/>
          <w:sz w:val="24"/>
          <w:szCs w:val="24"/>
          <w:shd w:val="clear" w:color="auto" w:fill="FFFFFF"/>
        </w:rPr>
        <w:t>трав. Для посетителей работали мастер-классы, аттракционы, а также проводились игры.</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А самым радостным моментом для всех стало появление Чебурашки и Гены, которые угостили праздничным пирогом жителей и гостей Красногорского.</w:t>
      </w:r>
    </w:p>
    <w:p w:rsidR="000B2B37" w:rsidRPr="000B2B37" w:rsidRDefault="000B2B37" w:rsidP="00F404EC">
      <w:pPr>
        <w:spacing w:line="240" w:lineRule="auto"/>
        <w:ind w:left="567" w:right="143" w:firstLine="284"/>
        <w:rPr>
          <w:rFonts w:ascii="Times New Roman" w:hAnsi="Times New Roman" w:cs="Times New Roman"/>
          <w:sz w:val="24"/>
          <w:szCs w:val="24"/>
        </w:rPr>
      </w:pPr>
      <w:r w:rsidRPr="000B2B37">
        <w:rPr>
          <w:rFonts w:ascii="Times New Roman" w:hAnsi="Times New Roman" w:cs="Times New Roman"/>
          <w:sz w:val="24"/>
          <w:szCs w:val="24"/>
          <w:shd w:val="clear" w:color="auto" w:fill="FFFFFF"/>
        </w:rPr>
        <w:t xml:space="preserve">В продолжении праздника все получили удовольствие от выступления лучших творческих коллективов Шарканского района. </w:t>
      </w:r>
      <w:r w:rsidR="007E2093">
        <w:rPr>
          <w:rFonts w:ascii="Times New Roman" w:hAnsi="Times New Roman" w:cs="Times New Roman"/>
          <w:sz w:val="24"/>
          <w:szCs w:val="24"/>
          <w:shd w:val="clear" w:color="auto" w:fill="FFFFFF"/>
        </w:rPr>
        <w:t xml:space="preserve"> Ф</w:t>
      </w:r>
      <w:r w:rsidRPr="000B2B37">
        <w:rPr>
          <w:rFonts w:ascii="Times New Roman" w:hAnsi="Times New Roman" w:cs="Times New Roman"/>
          <w:sz w:val="24"/>
          <w:szCs w:val="24"/>
          <w:shd w:val="clear" w:color="auto" w:fill="FFFFFF"/>
        </w:rPr>
        <w:t xml:space="preserve">иналом стало яркое огненное шоу из города Глазова. </w:t>
      </w:r>
      <w:r w:rsidR="00703CCC">
        <w:rPr>
          <w:rFonts w:ascii="Times New Roman" w:hAnsi="Times New Roman" w:cs="Times New Roman"/>
          <w:sz w:val="24"/>
          <w:szCs w:val="24"/>
          <w:shd w:val="clear" w:color="auto" w:fill="FFFFFF"/>
        </w:rPr>
        <w:t xml:space="preserve"> </w:t>
      </w:r>
    </w:p>
    <w:p w:rsidR="006B4A66" w:rsidRPr="0073176F" w:rsidRDefault="007E2093" w:rsidP="00F404EC">
      <w:pPr>
        <w:tabs>
          <w:tab w:val="left" w:pos="2832"/>
        </w:tabs>
        <w:suppressAutoHyphens/>
        <w:spacing w:line="240" w:lineRule="auto"/>
        <w:ind w:left="567" w:right="143" w:firstLine="284"/>
        <w:rPr>
          <w:rFonts w:ascii="Times New Roman" w:hAnsi="Times New Roman" w:cs="Times New Roman"/>
          <w:sz w:val="24"/>
          <w:szCs w:val="24"/>
          <w:shd w:val="clear" w:color="auto" w:fill="FFFFFF"/>
        </w:rPr>
      </w:pPr>
      <w:r>
        <w:rPr>
          <w:rFonts w:ascii="Times New Roman" w:hAnsi="Times New Roman" w:cs="Times New Roman"/>
          <w:noProof/>
          <w:sz w:val="24"/>
          <w:szCs w:val="24"/>
        </w:rPr>
        <w:t xml:space="preserve"> </w:t>
      </w:r>
      <w:r w:rsidR="006D6D68">
        <w:rPr>
          <w:rFonts w:ascii="Times New Roman" w:hAnsi="Times New Roman" w:cs="Times New Roman"/>
          <w:sz w:val="24"/>
          <w:szCs w:val="24"/>
        </w:rPr>
        <w:t xml:space="preserve">    </w:t>
      </w:r>
      <w:r w:rsidR="006B4A66" w:rsidRPr="0073176F">
        <w:rPr>
          <w:rFonts w:ascii="Times New Roman" w:hAnsi="Times New Roman" w:cs="Times New Roman"/>
          <w:sz w:val="24"/>
          <w:szCs w:val="24"/>
        </w:rPr>
        <w:t>В январе 2024 года в деревне Бараны состоялось открытие староверской избы «Стоит изба, дымя трубой» для местных жителей. Изба восстановлена  в рамках проекта «Одворица». В восстановлении избы приняло участие 41 человек.</w:t>
      </w:r>
      <w:r w:rsidR="006B4A66" w:rsidRPr="0073176F">
        <w:rPr>
          <w:rFonts w:ascii="Times New Roman" w:hAnsi="Times New Roman" w:cs="Times New Roman"/>
          <w:sz w:val="24"/>
          <w:szCs w:val="24"/>
          <w:shd w:val="clear" w:color="auto" w:fill="FFFFFF"/>
        </w:rPr>
        <w:t xml:space="preserve">  В этом значимом событии   для деревни и не только,</w:t>
      </w:r>
      <w:r w:rsidR="00A94590">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приняли участие</w:t>
      </w:r>
      <w:r w:rsidR="00A94590">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 xml:space="preserve"> местные жители,</w:t>
      </w:r>
      <w:r w:rsidR="00A94590">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 xml:space="preserve"> заместитель главы района по социальным вопросам</w:t>
      </w:r>
      <w:r w:rsidR="00A94590">
        <w:rPr>
          <w:rFonts w:ascii="Times New Roman" w:hAnsi="Times New Roman" w:cs="Times New Roman"/>
          <w:sz w:val="24"/>
          <w:szCs w:val="24"/>
          <w:shd w:val="clear" w:color="auto" w:fill="FFFFFF"/>
        </w:rPr>
        <w:t>,</w:t>
      </w:r>
      <w:r w:rsidR="005F2F77">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начальник отдела культуры, спорта и молодежной политики</w:t>
      </w:r>
      <w:r w:rsidR="00A94590">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коррес</w:t>
      </w:r>
      <w:r w:rsidR="00A94590">
        <w:rPr>
          <w:rFonts w:ascii="Times New Roman" w:hAnsi="Times New Roman" w:cs="Times New Roman"/>
          <w:sz w:val="24"/>
          <w:szCs w:val="24"/>
          <w:shd w:val="clear" w:color="auto" w:fill="FFFFFF"/>
        </w:rPr>
        <w:t xml:space="preserve">пондент районной газеты </w:t>
      </w:r>
      <w:r w:rsidR="00F404EC">
        <w:rPr>
          <w:rFonts w:ascii="Times New Roman" w:hAnsi="Times New Roman" w:cs="Times New Roman"/>
          <w:sz w:val="24"/>
          <w:szCs w:val="24"/>
          <w:shd w:val="clear" w:color="auto" w:fill="FFFFFF"/>
        </w:rPr>
        <w:t xml:space="preserve">  </w:t>
      </w:r>
      <w:r w:rsidR="00A94590">
        <w:rPr>
          <w:rFonts w:ascii="Times New Roman" w:hAnsi="Times New Roman" w:cs="Times New Roman"/>
          <w:sz w:val="24"/>
          <w:szCs w:val="24"/>
          <w:shd w:val="clear" w:color="auto" w:fill="FFFFFF"/>
        </w:rPr>
        <w:t xml:space="preserve">"Победа», </w:t>
      </w:r>
      <w:r w:rsidR="006B4A66" w:rsidRPr="0073176F">
        <w:rPr>
          <w:rFonts w:ascii="Times New Roman" w:hAnsi="Times New Roman" w:cs="Times New Roman"/>
          <w:sz w:val="24"/>
          <w:szCs w:val="24"/>
          <w:shd w:val="clear" w:color="auto" w:fill="FFFFFF"/>
        </w:rPr>
        <w:t>начальник территориального отдела "Архангельское-Прохоровское"  и заместитель</w:t>
      </w:r>
      <w:r w:rsidR="005F2F77">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председатель ветеранской организации  «Прохоровское».</w:t>
      </w:r>
      <w:r w:rsidR="006B4A66" w:rsidRPr="0073176F">
        <w:rPr>
          <w:rFonts w:ascii="Times New Roman" w:hAnsi="Times New Roman" w:cs="Times New Roman"/>
          <w:sz w:val="24"/>
          <w:szCs w:val="24"/>
          <w:shd w:val="clear" w:color="auto" w:fill="FFFFFF"/>
        </w:rPr>
        <w:br/>
        <w:t>Идея создать избу возникла ещё во время открытия Дома трёх культур "Венок" в 2009 году. Тогда сотрудники ДТК "Венок" начали сбор экспонатов, собрали песенный материал, подлинные костюмы, фотографии, полотенца.</w:t>
      </w:r>
      <w:r w:rsidR="006B4A66" w:rsidRPr="0073176F">
        <w:rPr>
          <w:rFonts w:ascii="Times New Roman" w:hAnsi="Times New Roman" w:cs="Times New Roman"/>
          <w:sz w:val="24"/>
          <w:szCs w:val="24"/>
          <w:shd w:val="clear" w:color="auto" w:fill="FFFFFF"/>
        </w:rPr>
        <w:br/>
        <w:t xml:space="preserve">   В течение этих лет работа по сбору продолжалась и в 2023 году мечта сбылась, им предложили дом, не только дом, усадьбу.  Работа по реконструкции внутреннего помещения избы велась 4 месяца. Весной занялись  благоустройством прилегающей территории: установка сруба для колодца, бани «по-черному» и входных ворот,  а так же гостевой веранды с русской печкой. </w:t>
      </w:r>
      <w:r w:rsidR="006B4A66" w:rsidRPr="0073176F">
        <w:rPr>
          <w:rFonts w:ascii="Times New Roman" w:hAnsi="Times New Roman" w:cs="Times New Roman"/>
          <w:sz w:val="24"/>
          <w:szCs w:val="24"/>
          <w:shd w:val="clear" w:color="auto" w:fill="FFFFFF"/>
        </w:rPr>
        <w:br/>
        <w:t xml:space="preserve">  С февраля месяца в староверской избе идут экскурсии и познавательные мероприятия по традиционной культуре староверов. Каждое данное мероприятие включает в себя обряды и обычаи, дегустацию старообрядческих блюд,  чаепитие, и песни под гармонь.</w:t>
      </w:r>
      <w:r w:rsidR="006B4A66" w:rsidRPr="0073176F">
        <w:rPr>
          <w:rFonts w:ascii="Times New Roman" w:hAnsi="Times New Roman" w:cs="Times New Roman"/>
          <w:sz w:val="24"/>
          <w:szCs w:val="24"/>
          <w:shd w:val="clear" w:color="auto" w:fill="FFFFFF"/>
        </w:rPr>
        <w:br/>
      </w:r>
      <w:r w:rsidR="006B4A66" w:rsidRPr="0073176F">
        <w:rPr>
          <w:rFonts w:ascii="Times New Roman" w:hAnsi="Times New Roman" w:cs="Times New Roman"/>
          <w:color w:val="000000" w:themeColor="text1"/>
          <w:sz w:val="24"/>
          <w:szCs w:val="24"/>
          <w:shd w:val="clear" w:color="auto" w:fill="FFFFFF"/>
        </w:rPr>
        <w:t xml:space="preserve">   15 июня в </w:t>
      </w:r>
      <w:hyperlink r:id="rId10" w:history="1">
        <w:r w:rsidR="006B4A66" w:rsidRPr="0073176F">
          <w:rPr>
            <w:rStyle w:val="a5"/>
            <w:rFonts w:ascii="Times New Roman" w:hAnsi="Times New Roman" w:cs="Times New Roman"/>
            <w:color w:val="000000" w:themeColor="text1"/>
            <w:sz w:val="24"/>
            <w:szCs w:val="24"/>
            <w:u w:val="none"/>
            <w:shd w:val="clear" w:color="auto" w:fill="FFFFFF"/>
          </w:rPr>
          <w:t>деревне Бараны́</w:t>
        </w:r>
        <w:r w:rsidR="006B4A66" w:rsidRPr="0073176F">
          <w:rPr>
            <w:rStyle w:val="a5"/>
            <w:rFonts w:ascii="Times New Roman" w:hAnsi="Times New Roman" w:cs="Times New Roman"/>
            <w:color w:val="000000" w:themeColor="text1"/>
            <w:sz w:val="24"/>
            <w:szCs w:val="24"/>
            <w:shd w:val="clear" w:color="auto" w:fill="FFFFFF"/>
          </w:rPr>
          <w:t> </w:t>
        </w:r>
      </w:hyperlink>
      <w:r w:rsidR="006B4A66" w:rsidRPr="0073176F">
        <w:rPr>
          <w:rFonts w:ascii="Times New Roman" w:hAnsi="Times New Roman" w:cs="Times New Roman"/>
          <w:color w:val="000000" w:themeColor="text1"/>
          <w:sz w:val="24"/>
          <w:szCs w:val="24"/>
          <w:shd w:val="clear" w:color="auto" w:fill="FFFFFF"/>
        </w:rPr>
        <w:t>Красногорского района после очень долгого перерыва прошел деревенский старообрядческий праздник – Вознесение Господне, возрождаемый в рамках проекта </w:t>
      </w:r>
      <w:hyperlink r:id="rId11" w:history="1">
        <w:r w:rsidR="006B4A66" w:rsidRPr="0073176F">
          <w:rPr>
            <w:rStyle w:val="a5"/>
            <w:rFonts w:ascii="Times New Roman" w:hAnsi="Times New Roman" w:cs="Times New Roman"/>
            <w:color w:val="000000" w:themeColor="text1"/>
            <w:sz w:val="24"/>
            <w:szCs w:val="24"/>
            <w:u w:val="none"/>
            <w:shd w:val="clear" w:color="auto" w:fill="FFFFFF"/>
          </w:rPr>
          <w:t>«Публичный архив традиционной культуры Удмуртии»</w:t>
        </w:r>
      </w:hyperlink>
      <w:r w:rsidR="006B4A66" w:rsidRPr="0073176F">
        <w:rPr>
          <w:rFonts w:ascii="Times New Roman" w:hAnsi="Times New Roman" w:cs="Times New Roman"/>
          <w:color w:val="000000" w:themeColor="text1"/>
          <w:sz w:val="24"/>
          <w:szCs w:val="24"/>
          <w:shd w:val="clear" w:color="auto" w:fill="FFFFFF"/>
        </w:rPr>
        <w:t xml:space="preserve">.  </w:t>
      </w:r>
      <w:r w:rsidR="006B4A66" w:rsidRPr="0073176F">
        <w:rPr>
          <w:rFonts w:ascii="Times New Roman" w:hAnsi="Times New Roman" w:cs="Times New Roman"/>
          <w:color w:val="000000" w:themeColor="text1"/>
          <w:sz w:val="24"/>
          <w:szCs w:val="24"/>
        </w:rPr>
        <w:br/>
      </w:r>
      <w:r w:rsidR="006B4A66" w:rsidRPr="0073176F">
        <w:rPr>
          <w:rFonts w:ascii="Times New Roman" w:hAnsi="Times New Roman" w:cs="Times New Roman"/>
          <w:color w:val="000000" w:themeColor="text1"/>
          <w:sz w:val="24"/>
          <w:szCs w:val="24"/>
          <w:shd w:val="clear" w:color="auto" w:fill="FFFFFF"/>
        </w:rPr>
        <w:t>На празднике исполнялись старинные старообрядческие песни, которые благодаря коллективам "Важнин ключ", "Родолад" и "Ленок" - "вернулись на историческую Родину". Наверное, не осталось ни одного равнодушного, которого не затронули до глубины души эти песни, порой даже вызывая слезы на глазах. А на берегу пруда ансамбль "Вечорка" вовлекал всех в игры, хороводы и танцы. И самые юные участники - детский коллектив "Ленок" произвёл особое чувство восхищения своей непосредственностью, искренностью и талантом. По итогам праздника будет создан фильм .</w:t>
      </w:r>
      <w:r w:rsidR="006B4A66" w:rsidRPr="0073176F">
        <w:rPr>
          <w:rFonts w:ascii="Times New Roman" w:hAnsi="Times New Roman" w:cs="Times New Roman"/>
          <w:color w:val="000000" w:themeColor="text1"/>
          <w:sz w:val="24"/>
          <w:szCs w:val="24"/>
          <w:shd w:val="clear" w:color="auto" w:fill="FFFFFF"/>
        </w:rPr>
        <w:br/>
        <w:t xml:space="preserve">   29 июня  в</w:t>
      </w:r>
      <w:r w:rsidR="006B4A66" w:rsidRPr="0073176F">
        <w:rPr>
          <w:rFonts w:ascii="Times New Roman" w:hAnsi="Times New Roman" w:cs="Times New Roman"/>
          <w:sz w:val="24"/>
          <w:szCs w:val="24"/>
          <w:shd w:val="clear" w:color="auto" w:fill="FFFFFF"/>
        </w:rPr>
        <w:t xml:space="preserve"> деревне Бараны  Красногорского района прошел Межрайонный гастрономический фестиваль «Встречаем скусно!» при </w:t>
      </w:r>
      <w:r w:rsidR="006B4A66" w:rsidRPr="0073176F">
        <w:rPr>
          <w:rFonts w:ascii="Times New Roman" w:hAnsi="Times New Roman" w:cs="Times New Roman"/>
          <w:color w:val="auto"/>
          <w:sz w:val="24"/>
          <w:szCs w:val="24"/>
          <w:shd w:val="clear" w:color="auto" w:fill="FFFFFF"/>
        </w:rPr>
        <w:t>поддержке </w:t>
      </w:r>
      <w:hyperlink r:id="rId12" w:history="1">
        <w:r w:rsidR="006B4A66" w:rsidRPr="0073176F">
          <w:rPr>
            <w:rStyle w:val="a5"/>
            <w:rFonts w:ascii="Times New Roman" w:hAnsi="Times New Roman" w:cs="Times New Roman"/>
            <w:color w:val="auto"/>
            <w:sz w:val="24"/>
            <w:szCs w:val="24"/>
            <w:u w:val="none"/>
            <w:shd w:val="clear" w:color="auto" w:fill="FFFFFF"/>
          </w:rPr>
          <w:t>Президентского фонда культурных инициатив</w:t>
        </w:r>
      </w:hyperlink>
      <w:r w:rsidR="006B4A66" w:rsidRPr="0073176F">
        <w:rPr>
          <w:rFonts w:ascii="Times New Roman" w:hAnsi="Times New Roman" w:cs="Times New Roman"/>
          <w:color w:val="auto"/>
          <w:sz w:val="24"/>
          <w:szCs w:val="24"/>
          <w:shd w:val="clear" w:color="auto" w:fill="FFFFFF"/>
        </w:rPr>
        <w:t>.</w:t>
      </w:r>
      <w:r w:rsidR="006B4A66" w:rsidRPr="0073176F">
        <w:rPr>
          <w:rFonts w:ascii="Times New Roman" w:hAnsi="Times New Roman" w:cs="Times New Roman"/>
          <w:color w:val="auto"/>
          <w:sz w:val="24"/>
          <w:szCs w:val="24"/>
        </w:rPr>
        <w:br/>
      </w:r>
      <w:r w:rsidR="006B4A66" w:rsidRPr="0073176F">
        <w:rPr>
          <w:rFonts w:ascii="Times New Roman" w:hAnsi="Times New Roman" w:cs="Times New Roman"/>
          <w:sz w:val="24"/>
          <w:szCs w:val="24"/>
          <w:shd w:val="clear" w:color="auto" w:fill="FFFFFF"/>
        </w:rPr>
        <w:t>На праздник приехали   старинные друзья Барановского дома трех культур «Венок»  из соседних районов: старообрядческая семья Скобкаревых из Якшур-Бодьинского района, ансамбль «Камские напевы» из Балезинского района, Фольклорный коллектив «Рябинушка» из Кезского района, любительское объединение «На завалинке» Глазовского района, ансамбль традиционного русского танца « Вечерка» из г. Ижевска.</w:t>
      </w:r>
      <w:r w:rsidR="006B4A66" w:rsidRPr="0073176F">
        <w:rPr>
          <w:rFonts w:ascii="Times New Roman" w:hAnsi="Times New Roman" w:cs="Times New Roman"/>
          <w:sz w:val="24"/>
          <w:szCs w:val="24"/>
          <w:shd w:val="clear" w:color="auto" w:fill="FFFFFF"/>
        </w:rPr>
        <w:br/>
        <w:t> Все приезжие гости и делегации сельских поселений Красногорского района приняли участие в театрализованном шествии «Ты раздайся, улица!» по старообрядческой улице, на которой их угощали старообрядческими блюдами, провели экскурсию по староверской одворице, что стало финальным мероприятием по реализации проекта "Одворица", получившего поддержку Фонда президентских грантов. А также провели мастер-класс по вязанию веников и изготовлению банных мочалок из лыка. На берегу живописного пруда участники праздника играли в игры, водили хороводы, качались на качелях.</w:t>
      </w:r>
      <w:r w:rsidR="006B4A66" w:rsidRPr="0073176F">
        <w:rPr>
          <w:rFonts w:ascii="Times New Roman" w:hAnsi="Times New Roman" w:cs="Times New Roman"/>
          <w:sz w:val="24"/>
          <w:szCs w:val="24"/>
          <w:shd w:val="clear" w:color="auto" w:fill="FFFFFF"/>
        </w:rPr>
        <w:br/>
        <w:t xml:space="preserve">На главной поляне праздник начался с торжественного открытия Фестиваля, на котором всех </w:t>
      </w:r>
      <w:r w:rsidR="006B4A66" w:rsidRPr="0073176F">
        <w:rPr>
          <w:rFonts w:ascii="Times New Roman" w:hAnsi="Times New Roman" w:cs="Times New Roman"/>
          <w:sz w:val="24"/>
          <w:szCs w:val="24"/>
          <w:shd w:val="clear" w:color="auto" w:fill="FFFFFF"/>
        </w:rPr>
        <w:lastRenderedPageBreak/>
        <w:t>участников и зрителе приветствовали председатель районного совета депутатов Игорь Прокашев и начальник территориального отдела «Прохоровское» Надежда Горбушина.</w:t>
      </w:r>
      <w:r w:rsidR="006B4A66" w:rsidRPr="0073176F">
        <w:rPr>
          <w:rFonts w:ascii="Times New Roman" w:hAnsi="Times New Roman" w:cs="Times New Roman"/>
          <w:sz w:val="24"/>
          <w:szCs w:val="24"/>
          <w:shd w:val="clear" w:color="auto" w:fill="FFFFFF"/>
        </w:rPr>
        <w:br/>
        <w:t>Ярким и запоминающимся стало творческое выступление старообрядческих коллективов. В конкурсе «Один с сошкой, семеро с ложкой» приняли участие семейные команды гостей и хозяев праздника.</w:t>
      </w:r>
      <w:r w:rsidR="0073176F">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В Доме трех культур «Венок» прошел круглый стол с презентацией сборника рецептов традиционной старообрядческой кухни «Что за снеди! Скусно!" и видеофильма «Готовим скусно!».</w:t>
      </w:r>
      <w:r w:rsidR="0073176F">
        <w:rPr>
          <w:rFonts w:ascii="Times New Roman" w:hAnsi="Times New Roman" w:cs="Times New Roman"/>
          <w:sz w:val="24"/>
          <w:szCs w:val="24"/>
          <w:shd w:val="clear" w:color="auto" w:fill="FFFFFF"/>
        </w:rPr>
        <w:t xml:space="preserve"> </w:t>
      </w:r>
      <w:r w:rsidR="006B4A66" w:rsidRPr="0073176F">
        <w:rPr>
          <w:rFonts w:ascii="Times New Roman" w:hAnsi="Times New Roman" w:cs="Times New Roman"/>
          <w:sz w:val="24"/>
          <w:szCs w:val="24"/>
          <w:shd w:val="clear" w:color="auto" w:fill="FFFFFF"/>
        </w:rPr>
        <w:t> Параллельно работала площадка «Гастрономическая» где можно было продегустировать блюда традиционной старообрядческой кухни. Эта площадка включала в себя 7 печей с гостевыми подворьями , где каждая делегация от районов готовила   староверские блюда и угощала всех желающих.  На «Игровой» площадке ансамбль традиционного русского танца «Вечерка» проводил хороводы и игры с участниками и гостями фестиваля. На площадке «Мастеровой» работники Красногорского Дома ремесел провели мастер-классы по изготовлению сувениров и предметов кухонной утвари и памятных сувениров.</w:t>
      </w:r>
    </w:p>
    <w:p w:rsidR="00F21AA2" w:rsidRPr="0073176F" w:rsidRDefault="00F21AA2" w:rsidP="00F404EC">
      <w:pPr>
        <w:spacing w:line="240" w:lineRule="auto"/>
        <w:ind w:left="567" w:right="143" w:firstLine="284"/>
        <w:rPr>
          <w:rFonts w:ascii="Times New Roman" w:eastAsia="Times New Roman" w:hAnsi="Times New Roman" w:cs="Times New Roman"/>
          <w:color w:val="auto"/>
          <w:sz w:val="24"/>
          <w:szCs w:val="24"/>
        </w:rPr>
      </w:pPr>
      <w:r w:rsidRPr="0073176F">
        <w:rPr>
          <w:rFonts w:ascii="Times New Roman" w:eastAsia="Times New Roman" w:hAnsi="Times New Roman" w:cs="Times New Roman"/>
          <w:sz w:val="24"/>
          <w:szCs w:val="24"/>
          <w:shd w:val="clear" w:color="auto" w:fill="FFFFFF"/>
        </w:rPr>
        <w:t xml:space="preserve">  29 ноября в селе Дебы прошло большое событие - открытие Дебинского дома удмуртской культуры «Жильыртись ошмес» после капитального ремонта.</w:t>
      </w:r>
    </w:p>
    <w:p w:rsidR="00F21AA2" w:rsidRPr="0073176F" w:rsidRDefault="00F21AA2" w:rsidP="00F404EC">
      <w:pPr>
        <w:spacing w:line="240" w:lineRule="auto"/>
        <w:ind w:left="567" w:right="143" w:firstLine="284"/>
        <w:rPr>
          <w:rFonts w:ascii="Times New Roman" w:eastAsia="Times New Roman" w:hAnsi="Times New Roman" w:cs="Times New Roman"/>
          <w:color w:val="auto"/>
          <w:sz w:val="24"/>
          <w:szCs w:val="24"/>
        </w:rPr>
      </w:pPr>
      <w:r w:rsidRPr="0073176F">
        <w:rPr>
          <w:rFonts w:ascii="Times New Roman" w:eastAsia="Times New Roman" w:hAnsi="Times New Roman" w:cs="Times New Roman"/>
          <w:sz w:val="24"/>
          <w:szCs w:val="24"/>
          <w:shd w:val="clear" w:color="auto" w:fill="FFFFFF"/>
        </w:rPr>
        <w:t>В рамках национального проекта «Культура», инициированного Президентом России Владимиром Путиным здесь были проведены: ремонт крыльца и входной группы, заменены окна и двери, обновлены зрительный зал, фойе, кружковые и рабочие кабинеты и многое другое.</w:t>
      </w:r>
    </w:p>
    <w:p w:rsidR="00F21AA2" w:rsidRPr="0073176F" w:rsidRDefault="00F21AA2" w:rsidP="00F404EC">
      <w:pPr>
        <w:spacing w:line="240" w:lineRule="auto"/>
        <w:ind w:left="567" w:right="143" w:firstLine="284"/>
        <w:rPr>
          <w:rFonts w:ascii="Times New Roman" w:eastAsia="Times New Roman" w:hAnsi="Times New Roman" w:cs="Times New Roman"/>
          <w:noProof/>
          <w:color w:val="auto"/>
          <w:sz w:val="24"/>
          <w:szCs w:val="24"/>
        </w:rPr>
      </w:pPr>
      <w:r w:rsidRPr="0073176F">
        <w:rPr>
          <w:rFonts w:ascii="Times New Roman" w:eastAsia="Times New Roman" w:hAnsi="Times New Roman" w:cs="Times New Roman"/>
          <w:noProof/>
          <w:color w:val="auto"/>
          <w:sz w:val="24"/>
          <w:szCs w:val="24"/>
        </w:rPr>
        <w:t xml:space="preserve">    В новом преобразившемся фойе всех гостей  задорными песнями , горячими перепечами и квасом встречал коллектив «Тюрагай». Светлые, просторные кружковые кабинеты </w:t>
      </w:r>
      <w:r w:rsidR="0073176F">
        <w:rPr>
          <w:rFonts w:ascii="Times New Roman" w:eastAsia="Times New Roman" w:hAnsi="Times New Roman" w:cs="Times New Roman"/>
          <w:noProof/>
          <w:color w:val="auto"/>
          <w:sz w:val="24"/>
          <w:szCs w:val="24"/>
        </w:rPr>
        <w:t xml:space="preserve">порадовали </w:t>
      </w:r>
      <w:r w:rsidRPr="0073176F">
        <w:rPr>
          <w:rFonts w:ascii="Times New Roman" w:eastAsia="Times New Roman" w:hAnsi="Times New Roman" w:cs="Times New Roman"/>
          <w:noProof/>
          <w:color w:val="auto"/>
          <w:sz w:val="24"/>
          <w:szCs w:val="24"/>
        </w:rPr>
        <w:t>артистов, а зрителей обновленный</w:t>
      </w:r>
      <w:r w:rsidR="0073176F">
        <w:rPr>
          <w:rFonts w:ascii="Times New Roman" w:eastAsia="Times New Roman" w:hAnsi="Times New Roman" w:cs="Times New Roman"/>
          <w:noProof/>
          <w:color w:val="auto"/>
          <w:sz w:val="24"/>
          <w:szCs w:val="24"/>
        </w:rPr>
        <w:t xml:space="preserve"> </w:t>
      </w:r>
      <w:r w:rsidRPr="0073176F">
        <w:rPr>
          <w:rFonts w:ascii="Times New Roman" w:eastAsia="Times New Roman" w:hAnsi="Times New Roman" w:cs="Times New Roman"/>
          <w:noProof/>
          <w:color w:val="auto"/>
          <w:sz w:val="24"/>
          <w:szCs w:val="24"/>
        </w:rPr>
        <w:t xml:space="preserve">зрительный зал и сцена. </w:t>
      </w:r>
    </w:p>
    <w:p w:rsidR="00F21AA2" w:rsidRPr="0073176F" w:rsidRDefault="00F21AA2" w:rsidP="00F404EC">
      <w:pPr>
        <w:spacing w:line="240" w:lineRule="auto"/>
        <w:ind w:left="567" w:right="143" w:firstLine="284"/>
        <w:rPr>
          <w:rFonts w:ascii="Times New Roman" w:eastAsia="Times New Roman" w:hAnsi="Times New Roman" w:cs="Times New Roman"/>
          <w:color w:val="auto"/>
          <w:sz w:val="24"/>
          <w:szCs w:val="24"/>
        </w:rPr>
      </w:pPr>
      <w:r w:rsidRPr="0073176F">
        <w:rPr>
          <w:rFonts w:ascii="Times New Roman" w:eastAsia="Times New Roman" w:hAnsi="Times New Roman" w:cs="Times New Roman"/>
          <w:sz w:val="24"/>
          <w:szCs w:val="24"/>
          <w:shd w:val="clear" w:color="auto" w:fill="FFFFFF"/>
        </w:rPr>
        <w:t>С приветственным словом к собравшимся обратились заместитель главы администрации по строительству и жилищно-коммунальному хозяйству Денис Перминов и начальник отдела культуры, спорта и молодежной политики Марина Малых, которые тепло поздравили всех жителей, участников кружков и артистов,  с этим знаменательным событием.</w:t>
      </w:r>
    </w:p>
    <w:p w:rsidR="00F21AA2" w:rsidRPr="0073176F" w:rsidRDefault="00F21AA2" w:rsidP="00F404EC">
      <w:pPr>
        <w:spacing w:line="240" w:lineRule="auto"/>
        <w:ind w:left="567" w:right="143" w:firstLine="284"/>
        <w:rPr>
          <w:rFonts w:ascii="Times New Roman" w:eastAsia="Times New Roman" w:hAnsi="Times New Roman" w:cs="Times New Roman"/>
          <w:color w:val="auto"/>
          <w:sz w:val="24"/>
          <w:szCs w:val="24"/>
        </w:rPr>
      </w:pPr>
      <w:r w:rsidRPr="0073176F">
        <w:rPr>
          <w:rFonts w:ascii="Times New Roman" w:eastAsia="Times New Roman" w:hAnsi="Times New Roman" w:cs="Times New Roman"/>
          <w:sz w:val="24"/>
          <w:szCs w:val="24"/>
          <w:shd w:val="clear" w:color="auto" w:fill="FFFFFF"/>
        </w:rPr>
        <w:t xml:space="preserve">  Прекрасное настроение создали солисты Красногорского дома культуры и самодеятельные артисты Дебинского дома культуры! Зрители по достоинству оценили каждое выступление и наградив артистов бурными аплодисментами.</w:t>
      </w:r>
    </w:p>
    <w:p w:rsidR="00F21AA2" w:rsidRPr="0073176F" w:rsidRDefault="00F21AA2" w:rsidP="00F404EC">
      <w:pPr>
        <w:numPr>
          <w:ilvl w:val="0"/>
          <w:numId w:val="8"/>
        </w:numPr>
        <w:suppressAutoHyphens/>
        <w:spacing w:line="240" w:lineRule="auto"/>
        <w:ind w:left="567" w:right="143" w:firstLine="284"/>
        <w:jc w:val="both"/>
        <w:rPr>
          <w:rFonts w:ascii="Times New Roman" w:hAnsi="Times New Roman" w:cs="Times New Roman"/>
          <w:b/>
          <w:color w:val="FF0000"/>
          <w:sz w:val="24"/>
          <w:szCs w:val="24"/>
        </w:rPr>
      </w:pPr>
      <w:r w:rsidRPr="0073176F">
        <w:rPr>
          <w:rFonts w:ascii="Times New Roman" w:eastAsia="Times New Roman" w:hAnsi="Times New Roman" w:cs="Times New Roman"/>
          <w:noProof/>
          <w:color w:val="auto"/>
          <w:sz w:val="24"/>
          <w:szCs w:val="24"/>
        </w:rPr>
        <w:t xml:space="preserve">  </w:t>
      </w:r>
      <w:r w:rsidRPr="0073176F">
        <w:rPr>
          <w:rFonts w:ascii="Times New Roman" w:eastAsia="Times New Roman" w:hAnsi="Times New Roman" w:cs="Times New Roman"/>
          <w:sz w:val="24"/>
          <w:szCs w:val="24"/>
          <w:shd w:val="clear" w:color="auto" w:fill="FFFFFF"/>
        </w:rPr>
        <w:t>В  Дом удмуртской культуры является  центром притяжения   жителей не только села Дёбы, но и соседних населенных пунктов. Здесь   проходят мастер-классы, концерты, выставки и различные мероприятия, которые помогают сохранить и приумножить богатое культурное наследие удмуртской культуры.</w:t>
      </w:r>
    </w:p>
    <w:p w:rsidR="00F21AA2" w:rsidRDefault="007E2093" w:rsidP="00F404EC">
      <w:pPr>
        <w:tabs>
          <w:tab w:val="left" w:pos="2832"/>
        </w:tabs>
        <w:suppressAutoHyphens/>
        <w:spacing w:line="240" w:lineRule="auto"/>
        <w:ind w:left="567" w:right="143" w:firstLine="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Во все большие и значимые праздники района свой неоценимый труд внесли волонтеры культуры, серебряные волонтеры, участники Движения Первых.</w:t>
      </w:r>
    </w:p>
    <w:p w:rsidR="006D6D68" w:rsidRDefault="006D6D68" w:rsidP="00F404EC">
      <w:pPr>
        <w:tabs>
          <w:tab w:val="left" w:pos="2832"/>
        </w:tabs>
        <w:suppressAutoHyphens/>
        <w:spacing w:line="240" w:lineRule="auto"/>
        <w:ind w:left="567" w:right="143" w:firstLine="284"/>
        <w:rPr>
          <w:rFonts w:ascii="Times New Roman" w:hAnsi="Times New Roman" w:cs="Times New Roman"/>
          <w:color w:val="000000" w:themeColor="text1"/>
          <w:sz w:val="24"/>
          <w:szCs w:val="24"/>
        </w:rPr>
      </w:pPr>
    </w:p>
    <w:p w:rsidR="00632195" w:rsidRDefault="00632195" w:rsidP="00F404EC">
      <w:pPr>
        <w:tabs>
          <w:tab w:val="left" w:pos="2832"/>
        </w:tabs>
        <w:suppressAutoHyphens/>
        <w:spacing w:line="240" w:lineRule="auto"/>
        <w:ind w:left="567" w:right="143" w:firstLine="284"/>
        <w:rPr>
          <w:rFonts w:ascii="Times New Roman" w:hAnsi="Times New Roman" w:cs="Times New Roman"/>
          <w:color w:val="000000" w:themeColor="text1"/>
          <w:sz w:val="24"/>
          <w:szCs w:val="24"/>
        </w:rPr>
      </w:pPr>
    </w:p>
    <w:p w:rsidR="00F86F23" w:rsidRPr="0073176F" w:rsidRDefault="007376C0" w:rsidP="008B005D">
      <w:pPr>
        <w:tabs>
          <w:tab w:val="left" w:pos="2832"/>
        </w:tabs>
        <w:suppressAutoHyphens/>
        <w:spacing w:line="240" w:lineRule="auto"/>
        <w:ind w:left="709"/>
        <w:jc w:val="center"/>
        <w:rPr>
          <w:rFonts w:ascii="Times New Roman" w:hAnsi="Times New Roman" w:cs="Times New Roman"/>
          <w:b/>
          <w:color w:val="FF0000"/>
          <w:sz w:val="24"/>
          <w:szCs w:val="24"/>
        </w:rPr>
      </w:pPr>
      <w:r>
        <w:rPr>
          <w:rFonts w:ascii="Times New Roman" w:hAnsi="Times New Roman" w:cs="Times New Roman"/>
          <w:b/>
          <w:sz w:val="24"/>
          <w:szCs w:val="24"/>
        </w:rPr>
        <w:t>1.1.</w:t>
      </w:r>
      <w:r>
        <w:rPr>
          <w:rFonts w:ascii="Times New Roman" w:hAnsi="Times New Roman" w:cs="Times New Roman"/>
          <w:sz w:val="24"/>
          <w:szCs w:val="24"/>
        </w:rPr>
        <w:t xml:space="preserve"> </w:t>
      </w:r>
      <w:r w:rsidRPr="0073176F">
        <w:rPr>
          <w:rFonts w:ascii="Times New Roman" w:hAnsi="Times New Roman" w:cs="Times New Roman"/>
          <w:b/>
          <w:sz w:val="24"/>
          <w:szCs w:val="24"/>
        </w:rPr>
        <w:t xml:space="preserve">Проанализировать наиболее яркие, значимые мероприятия, проведенные в рамках Года </w:t>
      </w:r>
      <w:r w:rsidR="009D1EE3" w:rsidRPr="0073176F">
        <w:rPr>
          <w:rFonts w:ascii="Times New Roman" w:hAnsi="Times New Roman" w:cs="Times New Roman"/>
          <w:b/>
          <w:sz w:val="24"/>
          <w:szCs w:val="24"/>
        </w:rPr>
        <w:t>семьи</w:t>
      </w:r>
      <w:r w:rsidRPr="0073176F">
        <w:rPr>
          <w:rFonts w:ascii="Times New Roman" w:hAnsi="Times New Roman" w:cs="Times New Roman"/>
          <w:b/>
          <w:sz w:val="24"/>
          <w:szCs w:val="24"/>
        </w:rPr>
        <w:t>.</w:t>
      </w:r>
    </w:p>
    <w:p w:rsidR="006B4A66" w:rsidRPr="00D84FB2" w:rsidRDefault="006B4A66" w:rsidP="006B4A66">
      <w:pPr>
        <w:numPr>
          <w:ilvl w:val="0"/>
          <w:numId w:val="8"/>
        </w:numPr>
        <w:suppressAutoHyphens/>
        <w:spacing w:line="240" w:lineRule="auto"/>
        <w:ind w:left="567" w:right="143" w:firstLine="0"/>
        <w:jc w:val="both"/>
        <w:rPr>
          <w:rFonts w:ascii="Times New Roman" w:hAnsi="Times New Roman" w:cs="Times New Roman"/>
          <w:b/>
          <w:color w:val="FF0000"/>
          <w:sz w:val="24"/>
          <w:szCs w:val="24"/>
        </w:rPr>
      </w:pPr>
      <w:r w:rsidRPr="00D84FB2">
        <w:rPr>
          <w:rFonts w:ascii="Times New Roman" w:hAnsi="Times New Roman" w:cs="Times New Roman"/>
          <w:b/>
          <w:sz w:val="24"/>
          <w:szCs w:val="24"/>
        </w:rPr>
        <w:t xml:space="preserve">Проведено </w:t>
      </w:r>
      <w:r>
        <w:rPr>
          <w:rFonts w:ascii="Times New Roman" w:hAnsi="Times New Roman" w:cs="Times New Roman"/>
          <w:b/>
          <w:sz w:val="24"/>
          <w:szCs w:val="24"/>
        </w:rPr>
        <w:t>169</w:t>
      </w:r>
      <w:r w:rsidRPr="00D84FB2">
        <w:rPr>
          <w:rFonts w:ascii="Times New Roman" w:hAnsi="Times New Roman" w:cs="Times New Roman"/>
          <w:b/>
          <w:sz w:val="24"/>
          <w:szCs w:val="24"/>
        </w:rPr>
        <w:t xml:space="preserve"> мероприятий.</w:t>
      </w:r>
    </w:p>
    <w:p w:rsidR="006B4A66" w:rsidRPr="007E2093" w:rsidRDefault="006B4A66" w:rsidP="006B4A66">
      <w:pPr>
        <w:numPr>
          <w:ilvl w:val="0"/>
          <w:numId w:val="8"/>
        </w:numPr>
        <w:suppressAutoHyphens/>
        <w:spacing w:line="240" w:lineRule="auto"/>
        <w:ind w:left="567" w:right="143" w:firstLine="0"/>
        <w:jc w:val="both"/>
        <w:rPr>
          <w:rFonts w:ascii="Times New Roman" w:hAnsi="Times New Roman" w:cs="Times New Roman"/>
          <w:b/>
          <w:color w:val="FF0000"/>
          <w:sz w:val="24"/>
          <w:szCs w:val="24"/>
        </w:rPr>
      </w:pPr>
      <w:r>
        <w:rPr>
          <w:rFonts w:ascii="Times New Roman" w:hAnsi="Times New Roman" w:cs="Times New Roman"/>
          <w:b/>
          <w:sz w:val="24"/>
          <w:szCs w:val="24"/>
        </w:rPr>
        <w:t>Посетило – 13845</w:t>
      </w:r>
      <w:r w:rsidRPr="00D84FB2">
        <w:rPr>
          <w:rFonts w:ascii="Times New Roman" w:hAnsi="Times New Roman" w:cs="Times New Roman"/>
          <w:b/>
          <w:sz w:val="24"/>
          <w:szCs w:val="24"/>
        </w:rPr>
        <w:t xml:space="preserve"> человек.</w:t>
      </w:r>
    </w:p>
    <w:p w:rsidR="007E2093" w:rsidRPr="007E2093" w:rsidRDefault="007E2093" w:rsidP="006B4A66">
      <w:pPr>
        <w:numPr>
          <w:ilvl w:val="0"/>
          <w:numId w:val="8"/>
        </w:numPr>
        <w:suppressAutoHyphens/>
        <w:spacing w:line="240" w:lineRule="auto"/>
        <w:ind w:left="567" w:right="143" w:firstLine="0"/>
        <w:jc w:val="both"/>
        <w:rPr>
          <w:rFonts w:ascii="Times New Roman" w:hAnsi="Times New Roman" w:cs="Times New Roman"/>
          <w:color w:val="FF0000"/>
          <w:sz w:val="24"/>
          <w:szCs w:val="24"/>
        </w:rPr>
      </w:pPr>
      <w:r>
        <w:rPr>
          <w:rFonts w:ascii="Times New Roman" w:hAnsi="Times New Roman" w:cs="Times New Roman"/>
          <w:sz w:val="24"/>
          <w:szCs w:val="24"/>
        </w:rPr>
        <w:t>В</w:t>
      </w:r>
      <w:r w:rsidRPr="007E2093">
        <w:rPr>
          <w:rFonts w:ascii="Times New Roman" w:hAnsi="Times New Roman" w:cs="Times New Roman"/>
          <w:sz w:val="24"/>
          <w:szCs w:val="24"/>
        </w:rPr>
        <w:t xml:space="preserve"> начале 2024 года МБУ МКСК «Красногорский» поставило себе задачу привлечения наибольшего количества семей</w:t>
      </w:r>
      <w:r w:rsidR="00322348">
        <w:rPr>
          <w:rFonts w:ascii="Times New Roman" w:hAnsi="Times New Roman" w:cs="Times New Roman"/>
          <w:sz w:val="24"/>
          <w:szCs w:val="24"/>
        </w:rPr>
        <w:t>,</w:t>
      </w:r>
      <w:r w:rsidRPr="007E2093">
        <w:rPr>
          <w:rFonts w:ascii="Times New Roman" w:hAnsi="Times New Roman" w:cs="Times New Roman"/>
          <w:sz w:val="24"/>
          <w:szCs w:val="24"/>
        </w:rPr>
        <w:t xml:space="preserve"> особенно </w:t>
      </w:r>
      <w:r w:rsidR="00322348">
        <w:rPr>
          <w:rFonts w:ascii="Times New Roman" w:hAnsi="Times New Roman" w:cs="Times New Roman"/>
          <w:sz w:val="24"/>
          <w:szCs w:val="24"/>
        </w:rPr>
        <w:t xml:space="preserve">семей </w:t>
      </w:r>
      <w:r w:rsidRPr="007E2093">
        <w:rPr>
          <w:rFonts w:ascii="Times New Roman" w:hAnsi="Times New Roman" w:cs="Times New Roman"/>
          <w:sz w:val="24"/>
          <w:szCs w:val="24"/>
        </w:rPr>
        <w:t>СВО в различные формы мероприятий</w:t>
      </w:r>
      <w:r w:rsidR="004A4BAC">
        <w:rPr>
          <w:rFonts w:ascii="Times New Roman" w:hAnsi="Times New Roman" w:cs="Times New Roman"/>
          <w:sz w:val="24"/>
          <w:szCs w:val="24"/>
        </w:rPr>
        <w:t>, проводимых КДУ. Это еще один шаг на поддержание и укрепление семейных ценностей и традиций.</w:t>
      </w:r>
    </w:p>
    <w:p w:rsidR="006B4A66" w:rsidRPr="003742C2" w:rsidRDefault="006B4A66" w:rsidP="00322348">
      <w:pPr>
        <w:numPr>
          <w:ilvl w:val="0"/>
          <w:numId w:val="8"/>
        </w:numPr>
        <w:tabs>
          <w:tab w:val="left" w:pos="567"/>
          <w:tab w:val="left" w:pos="10490"/>
        </w:tabs>
        <w:suppressAutoHyphens/>
        <w:spacing w:line="240" w:lineRule="auto"/>
        <w:ind w:left="567" w:right="143" w:firstLine="142"/>
        <w:rPr>
          <w:rFonts w:ascii="Times New Roman" w:hAnsi="Times New Roman" w:cs="Times New Roman"/>
          <w:b/>
          <w:color w:val="FF0000"/>
          <w:sz w:val="24"/>
          <w:szCs w:val="24"/>
        </w:rPr>
      </w:pPr>
      <w:r w:rsidRPr="003742C2">
        <w:rPr>
          <w:rFonts w:ascii="Times New Roman" w:hAnsi="Times New Roman" w:cs="Times New Roman"/>
          <w:sz w:val="24"/>
          <w:szCs w:val="24"/>
          <w:shd w:val="clear" w:color="auto" w:fill="FFFFFF"/>
        </w:rPr>
        <w:t>16 февраля в рамках открытия Года семьи, в Районном Доме культуры состоялся вечер-чествование юбилейных пар «Когда мы вместе, душа на месте». Гостями праздника стали семейные пары, которые прожили вместе 25, 35, 40 и 50 лет.</w:t>
      </w:r>
      <w:r w:rsidRPr="003742C2">
        <w:rPr>
          <w:rFonts w:ascii="Times New Roman" w:hAnsi="Times New Roman" w:cs="Times New Roman"/>
          <w:sz w:val="24"/>
          <w:szCs w:val="24"/>
        </w:rPr>
        <w:br/>
      </w:r>
      <w:r w:rsidRPr="003742C2">
        <w:rPr>
          <w:rFonts w:ascii="Times New Roman" w:hAnsi="Times New Roman" w:cs="Times New Roman"/>
          <w:sz w:val="24"/>
          <w:szCs w:val="24"/>
          <w:shd w:val="clear" w:color="auto" w:fill="FFFFFF"/>
        </w:rPr>
        <w:t>Встретили почетных гостей в своей горнице гостеприимные хозяюшки </w:t>
      </w:r>
      <w:r w:rsidRPr="003742C2">
        <w:rPr>
          <w:rFonts w:ascii="Times New Roman" w:hAnsi="Times New Roman" w:cs="Times New Roman"/>
          <w:sz w:val="24"/>
          <w:szCs w:val="24"/>
        </w:rPr>
        <w:t xml:space="preserve"> </w:t>
      </w:r>
      <w:r w:rsidRPr="003742C2">
        <w:rPr>
          <w:rFonts w:ascii="Times New Roman" w:hAnsi="Times New Roman" w:cs="Times New Roman"/>
          <w:sz w:val="24"/>
          <w:szCs w:val="24"/>
          <w:shd w:val="clear" w:color="auto" w:fill="FFFFFF"/>
        </w:rPr>
        <w:t>, а также ансамбль русской песни «Горенка».</w:t>
      </w:r>
      <w:r w:rsidRPr="003742C2">
        <w:rPr>
          <w:rFonts w:ascii="Times New Roman" w:hAnsi="Times New Roman" w:cs="Times New Roman"/>
          <w:sz w:val="24"/>
          <w:szCs w:val="24"/>
          <w:shd w:val="clear" w:color="auto" w:fill="FFFFFF"/>
        </w:rPr>
        <w:br/>
      </w:r>
      <w:r w:rsidRPr="003742C2">
        <w:rPr>
          <w:rFonts w:ascii="Times New Roman" w:hAnsi="Times New Roman" w:cs="Times New Roman"/>
          <w:noProof/>
          <w:sz w:val="24"/>
          <w:szCs w:val="24"/>
          <w:shd w:val="clear" w:color="auto" w:fill="FFFFFF"/>
        </w:rPr>
        <w:t xml:space="preserve"> </w:t>
      </w:r>
      <w:r w:rsidRPr="003742C2">
        <w:rPr>
          <w:rFonts w:ascii="Times New Roman" w:hAnsi="Times New Roman" w:cs="Times New Roman"/>
          <w:sz w:val="24"/>
          <w:szCs w:val="24"/>
          <w:shd w:val="clear" w:color="auto" w:fill="FFFFFF"/>
        </w:rPr>
        <w:t> В приятной атмосфере семьи пообщались друг с другом, поиграли в народные игры, спели песни да частушки, а ещё, завели новые знакомства за ароматной чашкой чая.</w:t>
      </w:r>
      <w:r w:rsidRPr="003742C2">
        <w:rPr>
          <w:rFonts w:ascii="Times New Roman" w:hAnsi="Times New Roman" w:cs="Times New Roman"/>
          <w:sz w:val="24"/>
          <w:szCs w:val="24"/>
          <w:shd w:val="clear" w:color="auto" w:fill="FFFFFF"/>
        </w:rPr>
        <w:br/>
      </w:r>
      <w:r w:rsidRPr="003742C2">
        <w:rPr>
          <w:rFonts w:ascii="Times New Roman" w:hAnsi="Times New Roman" w:cs="Times New Roman"/>
          <w:sz w:val="24"/>
          <w:szCs w:val="24"/>
          <w:shd w:val="clear" w:color="auto" w:fill="FFFFFF"/>
        </w:rPr>
        <w:lastRenderedPageBreak/>
        <w:t xml:space="preserve">Изюминкой таких вечеров является подарок для семейных пар от организаторов. Перед началом мероприятия, каждая семейная пара, в оформленной фотозоне, фотографируется.  А затем, получает свое фото в рамочке. Задача супругов оформить рамку по своему желанию. </w:t>
      </w:r>
      <w:r w:rsidR="00A94590">
        <w:rPr>
          <w:rFonts w:ascii="Times New Roman" w:hAnsi="Times New Roman" w:cs="Times New Roman"/>
          <w:sz w:val="24"/>
          <w:szCs w:val="24"/>
          <w:shd w:val="clear" w:color="auto" w:fill="FFFFFF"/>
        </w:rPr>
        <w:t xml:space="preserve"> </w:t>
      </w:r>
    </w:p>
    <w:p w:rsidR="006B4A66" w:rsidRPr="003742C2" w:rsidRDefault="006B4A66" w:rsidP="00322348">
      <w:pPr>
        <w:numPr>
          <w:ilvl w:val="0"/>
          <w:numId w:val="8"/>
        </w:numPr>
        <w:tabs>
          <w:tab w:val="left" w:pos="567"/>
          <w:tab w:val="left" w:pos="10490"/>
        </w:tabs>
        <w:suppressAutoHyphens/>
        <w:spacing w:line="240" w:lineRule="auto"/>
        <w:ind w:left="567" w:right="143" w:firstLine="142"/>
        <w:rPr>
          <w:rFonts w:ascii="Times New Roman" w:hAnsi="Times New Roman" w:cs="Times New Roman"/>
          <w:b/>
          <w:color w:val="FF0000"/>
          <w:sz w:val="24"/>
          <w:szCs w:val="24"/>
        </w:rPr>
      </w:pPr>
      <w:r w:rsidRPr="003742C2">
        <w:rPr>
          <w:rFonts w:ascii="Times New Roman" w:hAnsi="Times New Roman" w:cs="Times New Roman"/>
          <w:color w:val="auto"/>
          <w:sz w:val="24"/>
          <w:szCs w:val="24"/>
          <w:shd w:val="clear" w:color="auto" w:fill="FFFFFF"/>
        </w:rPr>
        <w:t xml:space="preserve">19 марта, </w:t>
      </w:r>
      <w:r w:rsidR="003742C2">
        <w:rPr>
          <w:rFonts w:ascii="Times New Roman" w:hAnsi="Times New Roman" w:cs="Times New Roman"/>
          <w:color w:val="auto"/>
          <w:sz w:val="24"/>
          <w:szCs w:val="24"/>
          <w:shd w:val="clear" w:color="auto" w:fill="FFFFFF"/>
        </w:rPr>
        <w:t xml:space="preserve"> </w:t>
      </w:r>
      <w:r w:rsidRPr="003742C2">
        <w:rPr>
          <w:rFonts w:ascii="Times New Roman" w:hAnsi="Times New Roman" w:cs="Times New Roman"/>
          <w:color w:val="auto"/>
          <w:sz w:val="24"/>
          <w:szCs w:val="24"/>
          <w:shd w:val="clear" w:color="auto" w:fill="FFFFFF"/>
        </w:rPr>
        <w:t xml:space="preserve"> в </w:t>
      </w:r>
      <w:hyperlink r:id="rId13" w:history="1">
        <w:r w:rsidRPr="003742C2">
          <w:rPr>
            <w:rStyle w:val="a5"/>
            <w:rFonts w:ascii="Times New Roman" w:hAnsi="Times New Roman" w:cs="Times New Roman"/>
            <w:color w:val="auto"/>
            <w:sz w:val="24"/>
            <w:szCs w:val="24"/>
            <w:u w:val="none"/>
            <w:shd w:val="clear" w:color="auto" w:fill="FFFFFF"/>
          </w:rPr>
          <w:t>Районном Доме культуры</w:t>
        </w:r>
      </w:hyperlink>
      <w:r w:rsidRPr="003742C2">
        <w:rPr>
          <w:rFonts w:ascii="Times New Roman" w:hAnsi="Times New Roman" w:cs="Times New Roman"/>
          <w:sz w:val="24"/>
          <w:szCs w:val="24"/>
          <w:shd w:val="clear" w:color="auto" w:fill="FFFFFF"/>
        </w:rPr>
        <w:t> для воспитанников дошкольных образовательных учреждений с. Красногорского, прошла конкурсная программа «На масленицу с бабушкой пекли блины, оладушки».</w:t>
      </w:r>
      <w:r w:rsidR="00A94590">
        <w:rPr>
          <w:rFonts w:ascii="Times New Roman" w:hAnsi="Times New Roman" w:cs="Times New Roman"/>
          <w:sz w:val="24"/>
          <w:szCs w:val="24"/>
          <w:shd w:val="clear" w:color="auto" w:fill="FFFFFF"/>
        </w:rPr>
        <w:t xml:space="preserve"> </w:t>
      </w:r>
      <w:r w:rsidRPr="003742C2">
        <w:rPr>
          <w:rFonts w:ascii="Times New Roman" w:hAnsi="Times New Roman" w:cs="Times New Roman"/>
          <w:sz w:val="24"/>
          <w:szCs w:val="24"/>
          <w:shd w:val="clear" w:color="auto" w:fill="FFFFFF"/>
        </w:rPr>
        <w:t>В горницу к Настюшке и Марьюшке пожаловали внуки со своими бабушками и группой поддержки. Бабушки испекли блины и творчески презентовали их вместе с внуками, исполнив частушки собственного сочинения. Ребята из детского сада №1 поиграли со всеми в народную игру «Третий лишний», а дети из детского сада №3 исполнили танец с ложками.</w:t>
      </w:r>
      <w:r w:rsidRPr="003742C2">
        <w:rPr>
          <w:rFonts w:ascii="Times New Roman" w:hAnsi="Times New Roman" w:cs="Times New Roman"/>
          <w:sz w:val="24"/>
          <w:szCs w:val="24"/>
          <w:shd w:val="clear" w:color="auto" w:fill="FFFFFF"/>
        </w:rPr>
        <w:br/>
        <w:t> Во время праздника ребята познакомились со всеми днями масленичной недели, поиграли в народные игры, а после дружно пили чай с блинами, вареньем и сметаной.</w:t>
      </w:r>
    </w:p>
    <w:p w:rsidR="006B4A66" w:rsidRPr="003742C2" w:rsidRDefault="008A277B"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r w:rsidRPr="003742C2">
        <w:rPr>
          <w:rFonts w:ascii="Times New Roman" w:eastAsia="Times New Roman" w:hAnsi="Times New Roman" w:cs="Times New Roman"/>
          <w:sz w:val="24"/>
          <w:szCs w:val="24"/>
          <w:shd w:val="clear" w:color="auto" w:fill="FFFFFF"/>
        </w:rPr>
        <w:t xml:space="preserve">  8 июля, на территории туристического центра </w:t>
      </w:r>
      <w:r w:rsidR="006B4A66" w:rsidRPr="003742C2">
        <w:rPr>
          <w:rFonts w:ascii="Times New Roman" w:eastAsia="Times New Roman" w:hAnsi="Times New Roman" w:cs="Times New Roman"/>
          <w:sz w:val="24"/>
          <w:szCs w:val="24"/>
          <w:shd w:val="clear" w:color="auto" w:fill="FFFFFF"/>
        </w:rPr>
        <w:t>«Лукоморье» прошел районный семейный фестиваль «В кругу любимых и родных», посвященный Дню семьи любви и верности.</w:t>
      </w:r>
    </w:p>
    <w:p w:rsidR="006B4A66" w:rsidRPr="003742C2" w:rsidRDefault="006B4A66"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r w:rsidRPr="003742C2">
        <w:rPr>
          <w:rFonts w:ascii="Times New Roman" w:eastAsia="Times New Roman" w:hAnsi="Times New Roman" w:cs="Times New Roman"/>
          <w:noProof/>
          <w:color w:val="auto"/>
          <w:sz w:val="24"/>
          <w:szCs w:val="24"/>
        </w:rPr>
        <w:t xml:space="preserve"> </w:t>
      </w:r>
      <w:r w:rsidRPr="003742C2">
        <w:rPr>
          <w:rFonts w:ascii="Times New Roman" w:eastAsia="Times New Roman" w:hAnsi="Times New Roman" w:cs="Times New Roman"/>
          <w:sz w:val="24"/>
          <w:szCs w:val="24"/>
          <w:shd w:val="clear" w:color="auto" w:fill="FFFFFF"/>
        </w:rPr>
        <w:t>К этому замечательному празднику приурочена общественная награда - медаль "За любовь и верность". В этом году эту награду вручили семье Шуклиных Сергея Степановича и Людмилы Михайловны, семейный стаж которых составляет 48 лет.</w:t>
      </w:r>
    </w:p>
    <w:p w:rsidR="006B4A66" w:rsidRPr="003742C2" w:rsidRDefault="006B4A66"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r w:rsidRPr="003742C2">
        <w:rPr>
          <w:rFonts w:ascii="Times New Roman" w:eastAsia="Times New Roman" w:hAnsi="Times New Roman" w:cs="Times New Roman"/>
          <w:sz w:val="24"/>
          <w:szCs w:val="24"/>
          <w:shd w:val="clear" w:color="auto" w:fill="FFFFFF"/>
        </w:rPr>
        <w:t>В празднике приняли участие 11 семей Красногорского района</w:t>
      </w:r>
      <w:r w:rsidR="008A277B" w:rsidRPr="003742C2">
        <w:rPr>
          <w:rFonts w:ascii="Times New Roman" w:eastAsia="Times New Roman" w:hAnsi="Times New Roman" w:cs="Times New Roman"/>
          <w:sz w:val="24"/>
          <w:szCs w:val="24"/>
          <w:shd w:val="clear" w:color="auto" w:fill="FFFFFF"/>
        </w:rPr>
        <w:t>, среди которых были многодетные и семьи СВО</w:t>
      </w:r>
      <w:r w:rsidRPr="003742C2">
        <w:rPr>
          <w:rFonts w:ascii="Times New Roman" w:eastAsia="Times New Roman" w:hAnsi="Times New Roman" w:cs="Times New Roman"/>
          <w:sz w:val="24"/>
          <w:szCs w:val="24"/>
          <w:shd w:val="clear" w:color="auto" w:fill="FFFFFF"/>
        </w:rPr>
        <w:t>. Все супружеские пары оставили подписи в книге почетных семей</w:t>
      </w:r>
      <w:r w:rsidR="008A277B" w:rsidRPr="003742C2">
        <w:rPr>
          <w:rFonts w:ascii="Times New Roman" w:eastAsia="Times New Roman" w:hAnsi="Times New Roman" w:cs="Times New Roman"/>
          <w:sz w:val="24"/>
          <w:szCs w:val="24"/>
          <w:shd w:val="clear" w:color="auto" w:fill="FFFFFF"/>
        </w:rPr>
        <w:t xml:space="preserve"> </w:t>
      </w:r>
      <w:r w:rsidRPr="003742C2">
        <w:rPr>
          <w:rFonts w:ascii="Times New Roman" w:eastAsia="Times New Roman" w:hAnsi="Times New Roman" w:cs="Times New Roman"/>
          <w:sz w:val="24"/>
          <w:szCs w:val="24"/>
          <w:shd w:val="clear" w:color="auto" w:fill="FFFFFF"/>
        </w:rPr>
        <w:t xml:space="preserve">Красногорского района. </w:t>
      </w:r>
      <w:r w:rsidR="008A277B" w:rsidRPr="003742C2">
        <w:rPr>
          <w:rFonts w:ascii="Times New Roman" w:eastAsia="Times New Roman" w:hAnsi="Times New Roman" w:cs="Times New Roman"/>
          <w:sz w:val="24"/>
          <w:szCs w:val="24"/>
          <w:shd w:val="clear" w:color="auto" w:fill="FFFFFF"/>
        </w:rPr>
        <w:t xml:space="preserve">Каждая семья на празднике презентовала свои </w:t>
      </w:r>
      <w:r w:rsidRPr="003742C2">
        <w:rPr>
          <w:rFonts w:ascii="Times New Roman" w:eastAsia="Times New Roman" w:hAnsi="Times New Roman" w:cs="Times New Roman"/>
          <w:sz w:val="24"/>
          <w:szCs w:val="24"/>
          <w:shd w:val="clear" w:color="auto" w:fill="FFFFFF"/>
        </w:rPr>
        <w:t xml:space="preserve"> любимые семейные блюда, </w:t>
      </w:r>
      <w:r w:rsidR="008A277B" w:rsidRPr="003742C2">
        <w:rPr>
          <w:rFonts w:ascii="Times New Roman" w:eastAsia="Times New Roman" w:hAnsi="Times New Roman" w:cs="Times New Roman"/>
          <w:sz w:val="24"/>
          <w:szCs w:val="24"/>
          <w:shd w:val="clear" w:color="auto" w:fill="FFFFFF"/>
        </w:rPr>
        <w:t xml:space="preserve"> </w:t>
      </w:r>
      <w:r w:rsidRPr="003742C2">
        <w:rPr>
          <w:rFonts w:ascii="Times New Roman" w:eastAsia="Times New Roman" w:hAnsi="Times New Roman" w:cs="Times New Roman"/>
          <w:sz w:val="24"/>
          <w:szCs w:val="24"/>
          <w:shd w:val="clear" w:color="auto" w:fill="FFFFFF"/>
        </w:rPr>
        <w:t xml:space="preserve"> и угостили всех присутствующих. Интеллектуальная игра с каверзными вопросами для жен и мужей вызвала много смеха и шуток.</w:t>
      </w:r>
      <w:r w:rsidR="003742C2">
        <w:rPr>
          <w:rFonts w:ascii="Times New Roman" w:eastAsia="Times New Roman" w:hAnsi="Times New Roman" w:cs="Times New Roman"/>
          <w:sz w:val="24"/>
          <w:szCs w:val="24"/>
          <w:shd w:val="clear" w:color="auto" w:fill="FFFFFF"/>
        </w:rPr>
        <w:t xml:space="preserve"> </w:t>
      </w:r>
      <w:r w:rsidRPr="003742C2">
        <w:rPr>
          <w:rFonts w:ascii="Times New Roman" w:eastAsia="Times New Roman" w:hAnsi="Times New Roman" w:cs="Times New Roman"/>
          <w:sz w:val="24"/>
          <w:szCs w:val="24"/>
          <w:shd w:val="clear" w:color="auto" w:fill="FFFFFF"/>
        </w:rPr>
        <w:t>Для детей и подростков были организованы игровые площадки и мастер-класс по изготовлению монисто</w:t>
      </w:r>
      <w:r w:rsidR="008A277B" w:rsidRPr="003742C2">
        <w:rPr>
          <w:rFonts w:ascii="Times New Roman" w:eastAsia="Times New Roman" w:hAnsi="Times New Roman" w:cs="Times New Roman"/>
          <w:sz w:val="24"/>
          <w:szCs w:val="24"/>
          <w:shd w:val="clear" w:color="auto" w:fill="FFFFFF"/>
        </w:rPr>
        <w:t>, игра в мяч домоткаными половиками и многие др</w:t>
      </w:r>
      <w:r w:rsidRPr="003742C2">
        <w:rPr>
          <w:rFonts w:ascii="Times New Roman" w:eastAsia="Times New Roman" w:hAnsi="Times New Roman" w:cs="Times New Roman"/>
          <w:sz w:val="24"/>
          <w:szCs w:val="24"/>
          <w:shd w:val="clear" w:color="auto" w:fill="FFFFFF"/>
        </w:rPr>
        <w:t xml:space="preserve">. Широким дружным хороводом </w:t>
      </w:r>
      <w:r w:rsidR="008A277B" w:rsidRPr="003742C2">
        <w:rPr>
          <w:rFonts w:ascii="Times New Roman" w:eastAsia="Times New Roman" w:hAnsi="Times New Roman" w:cs="Times New Roman"/>
          <w:sz w:val="24"/>
          <w:szCs w:val="24"/>
          <w:shd w:val="clear" w:color="auto" w:fill="FFFFFF"/>
        </w:rPr>
        <w:t xml:space="preserve"> </w:t>
      </w:r>
      <w:r w:rsidRPr="003742C2">
        <w:rPr>
          <w:rFonts w:ascii="Times New Roman" w:eastAsia="Times New Roman" w:hAnsi="Times New Roman" w:cs="Times New Roman"/>
          <w:sz w:val="24"/>
          <w:szCs w:val="24"/>
          <w:shd w:val="clear" w:color="auto" w:fill="FFFFFF"/>
        </w:rPr>
        <w:t xml:space="preserve"> завершился праздник.</w:t>
      </w:r>
    </w:p>
    <w:p w:rsidR="006B4A66" w:rsidRPr="003742C2" w:rsidRDefault="006B4A66" w:rsidP="00322348">
      <w:pPr>
        <w:numPr>
          <w:ilvl w:val="0"/>
          <w:numId w:val="8"/>
        </w:numPr>
        <w:tabs>
          <w:tab w:val="left" w:pos="567"/>
          <w:tab w:val="left" w:pos="10490"/>
        </w:tabs>
        <w:suppressAutoHyphens/>
        <w:spacing w:line="240" w:lineRule="auto"/>
        <w:ind w:left="567" w:right="143" w:firstLine="142"/>
        <w:jc w:val="both"/>
        <w:rPr>
          <w:rFonts w:ascii="Times New Roman" w:hAnsi="Times New Roman" w:cs="Times New Roman"/>
          <w:b/>
          <w:color w:val="FF0000"/>
          <w:sz w:val="24"/>
          <w:szCs w:val="24"/>
        </w:rPr>
      </w:pPr>
      <w:r w:rsidRPr="003742C2">
        <w:rPr>
          <w:rFonts w:ascii="Times New Roman" w:eastAsia="Times New Roman" w:hAnsi="Times New Roman" w:cs="Times New Roman"/>
          <w:sz w:val="24"/>
          <w:szCs w:val="24"/>
          <w:shd w:val="clear" w:color="auto" w:fill="FFFFFF"/>
        </w:rPr>
        <w:t>На память о фестивале каждой семейной паре подарили семейный портрет в рамке, изготовленной мастерами Дома ремесел.</w:t>
      </w:r>
    </w:p>
    <w:p w:rsidR="00F21AA2" w:rsidRPr="003742C2" w:rsidRDefault="00EF3FE0" w:rsidP="00322348">
      <w:pPr>
        <w:tabs>
          <w:tab w:val="left" w:pos="567"/>
          <w:tab w:val="left" w:pos="10490"/>
        </w:tabs>
        <w:spacing w:line="240" w:lineRule="auto"/>
        <w:ind w:left="567" w:right="143" w:firstLine="142"/>
        <w:rPr>
          <w:rFonts w:ascii="Times New Roman" w:eastAsia="Times New Roman" w:hAnsi="Times New Roman" w:cs="Times New Roman"/>
          <w:sz w:val="24"/>
          <w:szCs w:val="24"/>
          <w:shd w:val="clear" w:color="auto" w:fill="FFFFFF"/>
        </w:rPr>
      </w:pPr>
      <w:r w:rsidRPr="003742C2">
        <w:rPr>
          <w:rFonts w:ascii="Times New Roman" w:eastAsia="Times New Roman" w:hAnsi="Times New Roman" w:cs="Times New Roman"/>
          <w:sz w:val="24"/>
          <w:szCs w:val="24"/>
          <w:shd w:val="clear" w:color="auto" w:fill="FFFFFF"/>
        </w:rPr>
        <w:t xml:space="preserve">   </w:t>
      </w:r>
      <w:r w:rsidR="00F21AA2" w:rsidRPr="003742C2">
        <w:rPr>
          <w:rFonts w:ascii="Times New Roman" w:hAnsi="Times New Roman" w:cs="Times New Roman"/>
          <w:sz w:val="24"/>
          <w:szCs w:val="24"/>
          <w:shd w:val="clear" w:color="auto" w:fill="FFFFFF"/>
        </w:rPr>
        <w:t xml:space="preserve"> </w:t>
      </w:r>
      <w:r w:rsidR="00F21AA2" w:rsidRPr="003742C2">
        <w:rPr>
          <w:rFonts w:ascii="Times New Roman" w:hAnsi="Times New Roman" w:cs="Times New Roman"/>
          <w:noProof/>
          <w:sz w:val="24"/>
          <w:szCs w:val="24"/>
        </w:rPr>
        <w:t xml:space="preserve"> </w:t>
      </w:r>
      <w:r w:rsidR="00F21AA2" w:rsidRPr="003742C2">
        <w:rPr>
          <w:rFonts w:ascii="Times New Roman" w:hAnsi="Times New Roman" w:cs="Times New Roman"/>
          <w:sz w:val="24"/>
          <w:szCs w:val="24"/>
          <w:shd w:val="clear" w:color="auto" w:fill="FFFFFF"/>
        </w:rPr>
        <w:t xml:space="preserve">В честь Дня матери в </w:t>
      </w:r>
      <w:hyperlink r:id="rId14" w:history="1">
        <w:r w:rsidR="00F21AA2" w:rsidRPr="003742C2">
          <w:rPr>
            <w:rStyle w:val="a5"/>
            <w:rFonts w:ascii="Times New Roman" w:hAnsi="Times New Roman" w:cs="Times New Roman"/>
            <w:color w:val="auto"/>
            <w:sz w:val="24"/>
            <w:szCs w:val="24"/>
            <w:u w:val="none"/>
            <w:bdr w:val="none" w:sz="0" w:space="0" w:color="auto" w:frame="1"/>
            <w:shd w:val="clear" w:color="auto" w:fill="FFFFFF"/>
          </w:rPr>
          <w:t>районном Доме культуры</w:t>
        </w:r>
      </w:hyperlink>
      <w:r w:rsidR="00F21AA2" w:rsidRPr="003742C2">
        <w:rPr>
          <w:rFonts w:ascii="Times New Roman" w:hAnsi="Times New Roman" w:cs="Times New Roman"/>
          <w:sz w:val="24"/>
          <w:szCs w:val="24"/>
          <w:shd w:val="clear" w:color="auto" w:fill="FFFFFF"/>
        </w:rPr>
        <w:t xml:space="preserve"> прошёл семейный пиратский квест «В поисках сокровищ» для учеников </w:t>
      </w:r>
      <w:hyperlink r:id="rId15" w:history="1">
        <w:r w:rsidR="00F21AA2" w:rsidRPr="003742C2">
          <w:rPr>
            <w:rStyle w:val="a5"/>
            <w:rFonts w:ascii="Times New Roman" w:hAnsi="Times New Roman" w:cs="Times New Roman"/>
            <w:color w:val="auto"/>
            <w:sz w:val="24"/>
            <w:szCs w:val="24"/>
            <w:u w:val="none"/>
            <w:bdr w:val="none" w:sz="0" w:space="0" w:color="auto" w:frame="1"/>
            <w:shd w:val="clear" w:color="auto" w:fill="FFFFFF"/>
          </w:rPr>
          <w:t>Красногорской школы</w:t>
        </w:r>
      </w:hyperlink>
      <w:r w:rsidR="00F21AA2" w:rsidRPr="003742C2">
        <w:rPr>
          <w:rFonts w:ascii="Times New Roman" w:hAnsi="Times New Roman" w:cs="Times New Roman"/>
          <w:color w:val="auto"/>
          <w:sz w:val="24"/>
          <w:szCs w:val="24"/>
          <w:shd w:val="clear" w:color="auto" w:fill="FFFFFF"/>
        </w:rPr>
        <w:t xml:space="preserve"> </w:t>
      </w:r>
      <w:r w:rsidR="00F21AA2" w:rsidRPr="003742C2">
        <w:rPr>
          <w:rFonts w:ascii="Times New Roman" w:hAnsi="Times New Roman" w:cs="Times New Roman"/>
          <w:sz w:val="24"/>
          <w:szCs w:val="24"/>
          <w:shd w:val="clear" w:color="auto" w:fill="FFFFFF"/>
        </w:rPr>
        <w:t>и их мам. Участники квеста объединились в команды, как герои приключенческого романа Роберта Стивенсона «Остров сокровищ», и отправились в увлекательное путешествие на поиски пиратского клада. Ребята и их мамы столкнулись с множеством испытаний и препятствий. Необычным было то, что все задания   участники проходили в полной темноте. Но они с честью преодолели все трудности! Ведь недаром говорят, что семья — это крепость!</w:t>
      </w:r>
      <w:r w:rsidR="00F21AA2" w:rsidRPr="003742C2">
        <w:rPr>
          <w:rFonts w:ascii="Times New Roman" w:eastAsia="Times New Roman" w:hAnsi="Times New Roman" w:cs="Times New Roman"/>
          <w:sz w:val="24"/>
          <w:szCs w:val="24"/>
          <w:shd w:val="clear" w:color="auto" w:fill="FFFFFF"/>
        </w:rPr>
        <w:t xml:space="preserve"> После квеста ребята выступили для своих мам и бабушек с праздничным концертом.</w:t>
      </w:r>
    </w:p>
    <w:p w:rsidR="00682173" w:rsidRDefault="00682173"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r w:rsidRPr="003742C2">
        <w:rPr>
          <w:rFonts w:ascii="Times New Roman" w:eastAsiaTheme="minorEastAsia" w:hAnsi="Times New Roman" w:cs="Times New Roman"/>
          <w:color w:val="auto"/>
          <w:sz w:val="24"/>
          <w:szCs w:val="24"/>
        </w:rPr>
        <w:t xml:space="preserve">27 июля Валамазским СДК </w:t>
      </w:r>
      <w:r w:rsidRPr="003742C2">
        <w:rPr>
          <w:rFonts w:ascii="Times New Roman" w:eastAsia="Times New Roman" w:hAnsi="Times New Roman" w:cs="Times New Roman"/>
          <w:color w:val="auto"/>
          <w:sz w:val="24"/>
          <w:szCs w:val="24"/>
        </w:rPr>
        <w:t xml:space="preserve">  впервые проведен семейный праздник «Свадебный переполох». Не смотря на то, что сейчас с современными тенденциями, молодежь старается проводить свадьбы в городах – в ресторанах, кафе. Молодая пара пожелала провести свадебную церемонию по-старинным обычаям данной местности. Праздник начался с выкупа невесты, где жениху прошлось пройти не мало шуточных испытаний: перелезть через ворота (здесь помогли друзья жениха), завязать узел на полотенце(так сильно как любит невесту), а потом развязать( как умеет решать все проблемы)</w:t>
      </w:r>
      <w:r w:rsidR="00CA7E0D" w:rsidRPr="003742C2">
        <w:rPr>
          <w:rFonts w:ascii="Times New Roman" w:eastAsia="Times New Roman" w:hAnsi="Times New Roman" w:cs="Times New Roman"/>
          <w:color w:val="auto"/>
          <w:sz w:val="24"/>
          <w:szCs w:val="24"/>
        </w:rPr>
        <w:t xml:space="preserve">, конкурс «с лица воду не пить» и т.д. После церемонии бракосочетания молодые объезжали окрестности в поисках 7 перекрестков и на каждом встречному дарили подарок. Как и полагается вечером молодые носили из «колодца воду», мели «пол», и рубили «дрова». Эта свадьба запомнилась не только молодоженам, но и всем гостям, особенно с другого региона. Всегда интересно сравнить обычаи,  бытующие в разных </w:t>
      </w:r>
      <w:r w:rsidR="003742C2">
        <w:rPr>
          <w:rFonts w:ascii="Times New Roman" w:eastAsia="Times New Roman" w:hAnsi="Times New Roman" w:cs="Times New Roman"/>
          <w:color w:val="auto"/>
          <w:sz w:val="24"/>
          <w:szCs w:val="24"/>
        </w:rPr>
        <w:t>местностях</w:t>
      </w:r>
      <w:r w:rsidR="00CA7E0D" w:rsidRPr="003742C2">
        <w:rPr>
          <w:rFonts w:ascii="Times New Roman" w:eastAsia="Times New Roman" w:hAnsi="Times New Roman" w:cs="Times New Roman"/>
          <w:color w:val="auto"/>
          <w:sz w:val="24"/>
          <w:szCs w:val="24"/>
        </w:rPr>
        <w:t>.</w:t>
      </w:r>
    </w:p>
    <w:p w:rsidR="00B47E79" w:rsidRDefault="00B47E79"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p>
    <w:p w:rsidR="00B47E79" w:rsidRDefault="00B47E79"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p>
    <w:p w:rsidR="00B47E79" w:rsidRDefault="00B47E79"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p>
    <w:p w:rsidR="00B47E79" w:rsidRDefault="00B47E79" w:rsidP="00322348">
      <w:pPr>
        <w:tabs>
          <w:tab w:val="left" w:pos="567"/>
          <w:tab w:val="left" w:pos="10490"/>
        </w:tabs>
        <w:spacing w:line="240" w:lineRule="auto"/>
        <w:ind w:left="567" w:right="143" w:firstLine="142"/>
        <w:rPr>
          <w:rFonts w:ascii="Times New Roman" w:eastAsia="Times New Roman" w:hAnsi="Times New Roman" w:cs="Times New Roman"/>
          <w:color w:val="auto"/>
          <w:sz w:val="24"/>
          <w:szCs w:val="24"/>
        </w:rPr>
      </w:pPr>
    </w:p>
    <w:p w:rsidR="003742C2" w:rsidRPr="003742C2" w:rsidRDefault="003742C2" w:rsidP="00322348">
      <w:pPr>
        <w:tabs>
          <w:tab w:val="left" w:pos="567"/>
          <w:tab w:val="left" w:pos="10490"/>
        </w:tabs>
        <w:spacing w:line="240" w:lineRule="auto"/>
        <w:ind w:left="567" w:right="143" w:firstLine="142"/>
        <w:rPr>
          <w:rFonts w:ascii="Times New Roman" w:eastAsia="Times New Roman" w:hAnsi="Times New Roman" w:cs="Times New Roman"/>
          <w:sz w:val="24"/>
          <w:szCs w:val="24"/>
          <w:shd w:val="clear" w:color="auto" w:fill="FFFFFF"/>
        </w:rPr>
      </w:pPr>
    </w:p>
    <w:p w:rsidR="00F86F23" w:rsidRPr="000119FF" w:rsidRDefault="007376C0" w:rsidP="00462813">
      <w:pPr>
        <w:numPr>
          <w:ilvl w:val="0"/>
          <w:numId w:val="8"/>
        </w:numPr>
        <w:suppressAutoHyphens/>
        <w:spacing w:line="240" w:lineRule="auto"/>
        <w:ind w:left="0" w:firstLine="709"/>
        <w:jc w:val="both"/>
        <w:rPr>
          <w:rFonts w:ascii="Times New Roman" w:hAnsi="Times New Roman" w:cs="Times New Roman"/>
          <w:color w:val="FF0000"/>
          <w:sz w:val="24"/>
          <w:szCs w:val="24"/>
        </w:rPr>
      </w:pPr>
      <w:r w:rsidRPr="000119FF">
        <w:rPr>
          <w:rFonts w:ascii="Times New Roman" w:hAnsi="Times New Roman" w:cs="Times New Roman"/>
          <w:b/>
          <w:sz w:val="24"/>
          <w:szCs w:val="24"/>
        </w:rPr>
        <w:t xml:space="preserve">1.1.1 </w:t>
      </w:r>
      <w:r w:rsidRPr="000119FF">
        <w:rPr>
          <w:rFonts w:ascii="Times New Roman" w:hAnsi="Times New Roman" w:cs="Times New Roman"/>
          <w:sz w:val="24"/>
          <w:szCs w:val="24"/>
        </w:rPr>
        <w:t>Заполните таблицу</w:t>
      </w:r>
    </w:p>
    <w:tbl>
      <w:tblPr>
        <w:tblW w:w="10282" w:type="dxa"/>
        <w:tblInd w:w="61" w:type="dxa"/>
        <w:tblLayout w:type="fixed"/>
        <w:tblLook w:val="04A0" w:firstRow="1" w:lastRow="0" w:firstColumn="1" w:lastColumn="0" w:noHBand="0" w:noVBand="1"/>
      </w:tblPr>
      <w:tblGrid>
        <w:gridCol w:w="1777"/>
        <w:gridCol w:w="2835"/>
        <w:gridCol w:w="2977"/>
        <w:gridCol w:w="1417"/>
        <w:gridCol w:w="1247"/>
        <w:gridCol w:w="29"/>
      </w:tblGrid>
      <w:tr w:rsidR="00F86F23" w:rsidTr="000119FF">
        <w:trPr>
          <w:gridAfter w:val="1"/>
          <w:wAfter w:w="29" w:type="dxa"/>
        </w:trPr>
        <w:tc>
          <w:tcPr>
            <w:tcW w:w="7589" w:type="dxa"/>
            <w:gridSpan w:val="3"/>
            <w:tcBorders>
              <w:top w:val="single" w:sz="4" w:space="0" w:color="000000"/>
              <w:left w:val="single" w:sz="4" w:space="0" w:color="000000"/>
              <w:bottom w:val="single" w:sz="4" w:space="0" w:color="000000"/>
              <w:right w:val="single" w:sz="4" w:space="0" w:color="auto"/>
            </w:tcBorders>
          </w:tcPr>
          <w:p w:rsidR="00F86F23" w:rsidRDefault="007376C0" w:rsidP="00107BC9">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Общее число мероприятий, проведенных в рамках Года </w:t>
            </w:r>
            <w:r w:rsidR="00D0481C">
              <w:rPr>
                <w:rFonts w:ascii="Times New Roman" w:eastAsia="Calibri" w:hAnsi="Times New Roman" w:cs="Times New Roman"/>
                <w:sz w:val="24"/>
                <w:szCs w:val="24"/>
              </w:rPr>
              <w:t>семьи</w:t>
            </w:r>
          </w:p>
        </w:tc>
        <w:tc>
          <w:tcPr>
            <w:tcW w:w="2664" w:type="dxa"/>
            <w:gridSpan w:val="2"/>
            <w:tcBorders>
              <w:top w:val="single" w:sz="4" w:space="0" w:color="000000"/>
              <w:left w:val="single" w:sz="4" w:space="0" w:color="auto"/>
              <w:bottom w:val="single" w:sz="4" w:space="0" w:color="000000"/>
              <w:right w:val="single" w:sz="4" w:space="0" w:color="000000"/>
            </w:tcBorders>
          </w:tcPr>
          <w:p w:rsidR="00F86F23" w:rsidRDefault="006B4A66">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169</w:t>
            </w:r>
          </w:p>
        </w:tc>
      </w:tr>
      <w:tr w:rsidR="00F86F23" w:rsidTr="000119FF">
        <w:trPr>
          <w:gridAfter w:val="1"/>
          <w:wAfter w:w="29" w:type="dxa"/>
        </w:trPr>
        <w:tc>
          <w:tcPr>
            <w:tcW w:w="7589" w:type="dxa"/>
            <w:gridSpan w:val="3"/>
            <w:tcBorders>
              <w:top w:val="single" w:sz="4" w:space="0" w:color="000000"/>
              <w:left w:val="single" w:sz="4" w:space="0" w:color="000000"/>
              <w:bottom w:val="single" w:sz="4" w:space="0" w:color="000000"/>
              <w:right w:val="single" w:sz="4" w:space="0" w:color="auto"/>
            </w:tcBorders>
          </w:tcPr>
          <w:p w:rsidR="00F86F23" w:rsidRDefault="0041349C">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Общее ч</w:t>
            </w:r>
            <w:r w:rsidR="00107BC9">
              <w:rPr>
                <w:rFonts w:ascii="Times New Roman" w:eastAsia="Calibri" w:hAnsi="Times New Roman" w:cs="Times New Roman"/>
                <w:sz w:val="24"/>
                <w:szCs w:val="24"/>
              </w:rPr>
              <w:t xml:space="preserve">исло посещений </w:t>
            </w:r>
          </w:p>
        </w:tc>
        <w:tc>
          <w:tcPr>
            <w:tcW w:w="2664" w:type="dxa"/>
            <w:gridSpan w:val="2"/>
            <w:tcBorders>
              <w:top w:val="single" w:sz="4" w:space="0" w:color="000000"/>
              <w:left w:val="single" w:sz="4" w:space="0" w:color="auto"/>
              <w:bottom w:val="single" w:sz="4" w:space="0" w:color="000000"/>
              <w:right w:val="single" w:sz="4" w:space="0" w:color="000000"/>
            </w:tcBorders>
          </w:tcPr>
          <w:p w:rsidR="00F86F23" w:rsidRDefault="006B4A66">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13845</w:t>
            </w:r>
          </w:p>
        </w:tc>
      </w:tr>
      <w:tr w:rsidR="000119FF" w:rsidTr="000119FF">
        <w:trPr>
          <w:cantSplit/>
          <w:trHeight w:val="555"/>
        </w:trPr>
        <w:tc>
          <w:tcPr>
            <w:tcW w:w="1777" w:type="dxa"/>
            <w:tcBorders>
              <w:top w:val="single" w:sz="4" w:space="0" w:color="000000"/>
              <w:left w:val="single" w:sz="4" w:space="0" w:color="000000"/>
              <w:bottom w:val="nil"/>
              <w:right w:val="single" w:sz="4" w:space="0" w:color="auto"/>
            </w:tcBorders>
            <w:shd w:val="clear" w:color="auto" w:fill="BFBFBF" w:themeFill="background1" w:themeFillShade="BF"/>
            <w:vAlign w:val="center"/>
          </w:tcPr>
          <w:p w:rsidR="000119FF" w:rsidRDefault="000119FF" w:rsidP="00F139C2">
            <w:pPr>
              <w:spacing w:line="240" w:lineRule="auto"/>
              <w:jc w:val="center"/>
              <w:rPr>
                <w:rFonts w:ascii="Times New Roman" w:hAnsi="Times New Roman" w:cs="Times New Roman"/>
                <w:sz w:val="24"/>
                <w:szCs w:val="24"/>
              </w:rPr>
            </w:pPr>
            <w:r>
              <w:rPr>
                <w:rFonts w:ascii="Times New Roman" w:eastAsia="Calibri" w:hAnsi="Times New Roman" w:cs="Times New Roman"/>
                <w:sz w:val="24"/>
                <w:szCs w:val="24"/>
              </w:rPr>
              <w:t>Показатели</w:t>
            </w:r>
          </w:p>
        </w:tc>
        <w:tc>
          <w:tcPr>
            <w:tcW w:w="2835" w:type="dxa"/>
            <w:tcBorders>
              <w:top w:val="single" w:sz="4" w:space="0" w:color="000000"/>
              <w:left w:val="single" w:sz="4" w:space="0" w:color="000000"/>
              <w:bottom w:val="nil"/>
              <w:right w:val="single" w:sz="4" w:space="0" w:color="auto"/>
            </w:tcBorders>
            <w:shd w:val="clear" w:color="auto" w:fill="BFBFBF" w:themeFill="background1" w:themeFillShade="BF"/>
          </w:tcPr>
          <w:p w:rsidR="000119FF" w:rsidRDefault="000119FF">
            <w:pPr>
              <w:spacing w:line="240" w:lineRule="auto"/>
              <w:jc w:val="center"/>
              <w:rPr>
                <w:rFonts w:ascii="Times New Roman" w:hAnsi="Times New Roman" w:cs="Times New Roman"/>
                <w:sz w:val="24"/>
                <w:szCs w:val="24"/>
              </w:rPr>
            </w:pPr>
            <w:r>
              <w:rPr>
                <w:rFonts w:ascii="Times New Roman" w:hAnsi="Times New Roman" w:cs="Times New Roman"/>
                <w:sz w:val="24"/>
                <w:szCs w:val="24"/>
              </w:rPr>
              <w:t>Организация фестивалей и конкурсов</w:t>
            </w:r>
          </w:p>
        </w:tc>
        <w:tc>
          <w:tcPr>
            <w:tcW w:w="2977" w:type="dxa"/>
            <w:tcBorders>
              <w:top w:val="single" w:sz="4" w:space="0" w:color="000000"/>
              <w:left w:val="single" w:sz="4" w:space="0" w:color="auto"/>
              <w:bottom w:val="nil"/>
              <w:right w:val="nil"/>
            </w:tcBorders>
            <w:shd w:val="clear" w:color="auto" w:fill="BFBFBF" w:themeFill="background1" w:themeFillShade="BF"/>
          </w:tcPr>
          <w:p w:rsidR="000119FF" w:rsidRDefault="000119FF">
            <w:pPr>
              <w:spacing w:line="240" w:lineRule="auto"/>
              <w:jc w:val="center"/>
              <w:rPr>
                <w:rFonts w:ascii="Times New Roman" w:hAnsi="Times New Roman" w:cs="Times New Roman"/>
                <w:sz w:val="24"/>
                <w:szCs w:val="24"/>
              </w:rPr>
            </w:pPr>
            <w:r>
              <w:rPr>
                <w:rStyle w:val="fontstyle01"/>
                <w:rFonts w:ascii="Times New Roman" w:hAnsi="Times New Roman" w:cs="Times New Roman"/>
                <w:sz w:val="24"/>
                <w:szCs w:val="24"/>
              </w:rPr>
              <w:t>Круглые столы, творческие лаборатории</w:t>
            </w:r>
          </w:p>
        </w:tc>
        <w:tc>
          <w:tcPr>
            <w:tcW w:w="1417" w:type="dxa"/>
            <w:tcBorders>
              <w:top w:val="single" w:sz="4" w:space="0" w:color="000000"/>
              <w:left w:val="single" w:sz="4" w:space="0" w:color="000000"/>
              <w:bottom w:val="nil"/>
              <w:right w:val="nil"/>
            </w:tcBorders>
            <w:shd w:val="clear" w:color="auto" w:fill="BFBFBF" w:themeFill="background1" w:themeFillShade="BF"/>
          </w:tcPr>
          <w:p w:rsidR="000119FF" w:rsidRDefault="000119FF">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Выставки </w:t>
            </w:r>
          </w:p>
        </w:tc>
        <w:tc>
          <w:tcPr>
            <w:tcW w:w="1276" w:type="dxa"/>
            <w:gridSpan w:val="2"/>
            <w:tcBorders>
              <w:top w:val="single" w:sz="4" w:space="0" w:color="000000"/>
              <w:left w:val="single" w:sz="4" w:space="0" w:color="auto"/>
              <w:bottom w:val="nil"/>
              <w:right w:val="single" w:sz="4" w:space="0" w:color="000000"/>
            </w:tcBorders>
            <w:shd w:val="clear" w:color="auto" w:fill="BFBFBF" w:themeFill="background1" w:themeFillShade="BF"/>
          </w:tcPr>
          <w:p w:rsidR="000119FF" w:rsidRDefault="000119FF">
            <w:pPr>
              <w:spacing w:line="240" w:lineRule="auto"/>
              <w:jc w:val="center"/>
              <w:rPr>
                <w:rFonts w:ascii="Times New Roman" w:hAnsi="Times New Roman" w:cs="Times New Roman"/>
                <w:sz w:val="24"/>
                <w:szCs w:val="24"/>
                <w:highlight w:val="yellow"/>
              </w:rPr>
            </w:pPr>
            <w:r>
              <w:rPr>
                <w:rFonts w:ascii="Times New Roman" w:hAnsi="Times New Roman" w:cs="Times New Roman"/>
                <w:sz w:val="24"/>
                <w:szCs w:val="24"/>
              </w:rPr>
              <w:t>Другое*</w:t>
            </w:r>
          </w:p>
        </w:tc>
      </w:tr>
      <w:tr w:rsidR="000119FF" w:rsidTr="000119FF">
        <w:tc>
          <w:tcPr>
            <w:tcW w:w="1777" w:type="dxa"/>
            <w:tcBorders>
              <w:top w:val="single" w:sz="4" w:space="0" w:color="000000"/>
              <w:left w:val="single" w:sz="4" w:space="0" w:color="000000"/>
              <w:bottom w:val="single" w:sz="4" w:space="0" w:color="000000"/>
              <w:right w:val="single" w:sz="4" w:space="0" w:color="auto"/>
            </w:tcBorders>
          </w:tcPr>
          <w:p w:rsidR="000119FF" w:rsidRDefault="000119FF">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Число мероприятий</w:t>
            </w:r>
          </w:p>
        </w:tc>
        <w:tc>
          <w:tcPr>
            <w:tcW w:w="2835" w:type="dxa"/>
            <w:tcBorders>
              <w:top w:val="single" w:sz="4" w:space="0" w:color="000000"/>
              <w:left w:val="single" w:sz="4" w:space="0" w:color="auto"/>
              <w:bottom w:val="single" w:sz="4" w:space="0" w:color="000000"/>
              <w:right w:val="single" w:sz="4" w:space="0" w:color="auto"/>
            </w:tcBorders>
          </w:tcPr>
          <w:p w:rsidR="000119FF"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26</w:t>
            </w:r>
          </w:p>
        </w:tc>
        <w:tc>
          <w:tcPr>
            <w:tcW w:w="2977" w:type="dxa"/>
            <w:tcBorders>
              <w:top w:val="single" w:sz="4" w:space="0" w:color="000000"/>
              <w:left w:val="single" w:sz="4" w:space="0" w:color="auto"/>
              <w:bottom w:val="single" w:sz="4" w:space="0" w:color="000000"/>
              <w:right w:val="nil"/>
            </w:tcBorders>
          </w:tcPr>
          <w:p w:rsidR="000119FF"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w:t>
            </w:r>
          </w:p>
        </w:tc>
        <w:tc>
          <w:tcPr>
            <w:tcW w:w="1417" w:type="dxa"/>
            <w:tcBorders>
              <w:top w:val="single" w:sz="4" w:space="0" w:color="000000"/>
              <w:left w:val="single" w:sz="4" w:space="0" w:color="000000"/>
              <w:bottom w:val="single" w:sz="4" w:space="0" w:color="000000"/>
              <w:right w:val="nil"/>
            </w:tcBorders>
          </w:tcPr>
          <w:p w:rsidR="000119FF"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w:t>
            </w:r>
          </w:p>
        </w:tc>
        <w:tc>
          <w:tcPr>
            <w:tcW w:w="1276" w:type="dxa"/>
            <w:gridSpan w:val="2"/>
            <w:tcBorders>
              <w:top w:val="single" w:sz="4" w:space="0" w:color="000000"/>
              <w:left w:val="single" w:sz="4" w:space="0" w:color="auto"/>
              <w:bottom w:val="single" w:sz="4" w:space="0" w:color="000000"/>
              <w:right w:val="single" w:sz="4" w:space="0" w:color="000000"/>
            </w:tcBorders>
          </w:tcPr>
          <w:p w:rsidR="000119FF" w:rsidRDefault="000119FF">
            <w:pPr>
              <w:snapToGrid w:val="0"/>
              <w:spacing w:line="240" w:lineRule="auto"/>
              <w:jc w:val="both"/>
              <w:rPr>
                <w:rFonts w:ascii="Times New Roman" w:eastAsia="Calibri" w:hAnsi="Times New Roman" w:cs="Times New Roman"/>
                <w:sz w:val="24"/>
                <w:szCs w:val="24"/>
              </w:rPr>
            </w:pPr>
          </w:p>
        </w:tc>
      </w:tr>
      <w:tr w:rsidR="000119FF" w:rsidTr="000119FF">
        <w:tc>
          <w:tcPr>
            <w:tcW w:w="1777" w:type="dxa"/>
            <w:tcBorders>
              <w:top w:val="single" w:sz="4" w:space="0" w:color="000000"/>
              <w:left w:val="single" w:sz="4" w:space="0" w:color="000000"/>
              <w:bottom w:val="single" w:sz="4" w:space="0" w:color="000000"/>
              <w:right w:val="single" w:sz="4" w:space="0" w:color="auto"/>
            </w:tcBorders>
          </w:tcPr>
          <w:p w:rsidR="000119FF" w:rsidRDefault="000119FF" w:rsidP="00ED0B98">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Число посещений</w:t>
            </w:r>
          </w:p>
        </w:tc>
        <w:tc>
          <w:tcPr>
            <w:tcW w:w="2835" w:type="dxa"/>
            <w:tcBorders>
              <w:top w:val="single" w:sz="4" w:space="0" w:color="000000"/>
              <w:left w:val="single" w:sz="4" w:space="0" w:color="auto"/>
              <w:bottom w:val="single" w:sz="4" w:space="0" w:color="000000"/>
              <w:right w:val="single" w:sz="4" w:space="0" w:color="auto"/>
            </w:tcBorders>
          </w:tcPr>
          <w:p w:rsidR="000119FF"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7863</w:t>
            </w:r>
          </w:p>
        </w:tc>
        <w:tc>
          <w:tcPr>
            <w:tcW w:w="2977" w:type="dxa"/>
            <w:tcBorders>
              <w:top w:val="single" w:sz="4" w:space="0" w:color="000000"/>
              <w:left w:val="single" w:sz="4" w:space="0" w:color="auto"/>
              <w:bottom w:val="single" w:sz="4" w:space="0" w:color="000000"/>
              <w:right w:val="nil"/>
            </w:tcBorders>
          </w:tcPr>
          <w:p w:rsidR="000119FF"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150</w:t>
            </w:r>
          </w:p>
        </w:tc>
        <w:tc>
          <w:tcPr>
            <w:tcW w:w="1417" w:type="dxa"/>
            <w:tcBorders>
              <w:top w:val="single" w:sz="4" w:space="0" w:color="000000"/>
              <w:left w:val="single" w:sz="4" w:space="0" w:color="000000"/>
              <w:bottom w:val="single" w:sz="4" w:space="0" w:color="000000"/>
              <w:right w:val="nil"/>
            </w:tcBorders>
          </w:tcPr>
          <w:p w:rsidR="000119FF"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680</w:t>
            </w:r>
          </w:p>
        </w:tc>
        <w:tc>
          <w:tcPr>
            <w:tcW w:w="1276" w:type="dxa"/>
            <w:gridSpan w:val="2"/>
            <w:tcBorders>
              <w:top w:val="single" w:sz="4" w:space="0" w:color="000000"/>
              <w:left w:val="single" w:sz="4" w:space="0" w:color="auto"/>
              <w:bottom w:val="single" w:sz="4" w:space="0" w:color="000000"/>
              <w:right w:val="single" w:sz="4" w:space="0" w:color="000000"/>
            </w:tcBorders>
          </w:tcPr>
          <w:p w:rsidR="000119FF" w:rsidRDefault="000119FF">
            <w:pPr>
              <w:snapToGrid w:val="0"/>
              <w:spacing w:line="240" w:lineRule="auto"/>
              <w:jc w:val="both"/>
              <w:rPr>
                <w:rFonts w:ascii="Times New Roman" w:eastAsia="Calibri" w:hAnsi="Times New Roman" w:cs="Times New Roman"/>
                <w:sz w:val="24"/>
                <w:szCs w:val="24"/>
              </w:rPr>
            </w:pPr>
          </w:p>
        </w:tc>
      </w:tr>
    </w:tbl>
    <w:p w:rsidR="00F86F23" w:rsidRDefault="00E873E3" w:rsidP="00322348">
      <w:pPr>
        <w:numPr>
          <w:ilvl w:val="0"/>
          <w:numId w:val="8"/>
        </w:numPr>
        <w:suppressAutoHyphens/>
        <w:spacing w:line="240" w:lineRule="auto"/>
        <w:ind w:left="567" w:firstLine="142"/>
        <w:jc w:val="both"/>
        <w:rPr>
          <w:rFonts w:ascii="Times New Roman" w:hAnsi="Times New Roman" w:cs="Times New Roman"/>
          <w:b/>
          <w:color w:val="FF0000"/>
          <w:sz w:val="24"/>
          <w:szCs w:val="24"/>
        </w:rPr>
      </w:pPr>
      <w:r w:rsidRPr="00E873E3">
        <w:rPr>
          <w:rFonts w:ascii="Times New Roman" w:hAnsi="Times New Roman" w:cs="Times New Roman"/>
          <w:color w:val="auto"/>
          <w:sz w:val="24"/>
          <w:szCs w:val="24"/>
        </w:rPr>
        <w:t>Так же</w:t>
      </w:r>
      <w:r>
        <w:rPr>
          <w:rFonts w:ascii="Times New Roman" w:hAnsi="Times New Roman" w:cs="Times New Roman"/>
          <w:color w:val="auto"/>
          <w:sz w:val="24"/>
          <w:szCs w:val="24"/>
        </w:rPr>
        <w:t xml:space="preserve">, </w:t>
      </w:r>
      <w:r w:rsidRPr="00E873E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в рамках Года семьи </w:t>
      </w:r>
      <w:r w:rsidRPr="00E873E3">
        <w:rPr>
          <w:rFonts w:ascii="Times New Roman" w:hAnsi="Times New Roman" w:cs="Times New Roman"/>
          <w:color w:val="auto"/>
          <w:sz w:val="24"/>
          <w:szCs w:val="24"/>
        </w:rPr>
        <w:t>прошли концерты</w:t>
      </w:r>
      <w:r>
        <w:rPr>
          <w:rFonts w:ascii="Times New Roman" w:hAnsi="Times New Roman" w:cs="Times New Roman"/>
          <w:color w:val="auto"/>
          <w:sz w:val="24"/>
          <w:szCs w:val="24"/>
        </w:rPr>
        <w:t>, вечера отдыха, музыкальные гостиные, викторины,  театрализованные представления</w:t>
      </w:r>
      <w:r w:rsidR="003E35AA">
        <w:rPr>
          <w:rFonts w:ascii="Times New Roman" w:hAnsi="Times New Roman" w:cs="Times New Roman"/>
          <w:color w:val="auto"/>
          <w:sz w:val="24"/>
          <w:szCs w:val="24"/>
        </w:rPr>
        <w:t>, мастер-классы</w:t>
      </w:r>
      <w:r>
        <w:rPr>
          <w:rFonts w:ascii="Times New Roman" w:hAnsi="Times New Roman" w:cs="Times New Roman"/>
          <w:color w:val="auto"/>
          <w:sz w:val="24"/>
          <w:szCs w:val="24"/>
        </w:rPr>
        <w:t>.</w:t>
      </w:r>
    </w:p>
    <w:p w:rsidR="00F86F23" w:rsidRDefault="007376C0">
      <w:pPr>
        <w:pStyle w:val="af8"/>
        <w:numPr>
          <w:ilvl w:val="0"/>
          <w:numId w:val="9"/>
        </w:numPr>
        <w:suppressAutoHyphens/>
        <w:spacing w:line="240" w:lineRule="auto"/>
        <w:rPr>
          <w:rFonts w:ascii="Times New Roman" w:hAnsi="Times New Roman" w:cs="Times New Roman"/>
          <w:b/>
          <w:sz w:val="24"/>
          <w:szCs w:val="24"/>
        </w:rPr>
      </w:pPr>
      <w:r>
        <w:rPr>
          <w:rFonts w:ascii="Times New Roman" w:hAnsi="Times New Roman" w:cs="Times New Roman"/>
          <w:b/>
          <w:sz w:val="24"/>
          <w:szCs w:val="24"/>
        </w:rPr>
        <w:t xml:space="preserve">Деятельность культурно-досуговых учреждений по направлениям </w:t>
      </w:r>
    </w:p>
    <w:p w:rsidR="00F86F23" w:rsidRDefault="007376C0">
      <w:pPr>
        <w:suppressAutoHyphens/>
        <w:spacing w:line="240" w:lineRule="auto"/>
        <w:ind w:left="993"/>
        <w:rPr>
          <w:rFonts w:ascii="Times New Roman" w:hAnsi="Times New Roman" w:cs="Times New Roman"/>
          <w:b/>
          <w:sz w:val="24"/>
          <w:szCs w:val="24"/>
        </w:rPr>
      </w:pPr>
      <w:r>
        <w:rPr>
          <w:rFonts w:ascii="Times New Roman" w:hAnsi="Times New Roman" w:cs="Times New Roman"/>
          <w:b/>
          <w:sz w:val="24"/>
          <w:szCs w:val="24"/>
        </w:rPr>
        <w:t>Заполните таблицу «Мероприятия для различных категорий граждан»</w:t>
      </w:r>
    </w:p>
    <w:p w:rsidR="00F86F23" w:rsidRDefault="007376C0">
      <w:pPr>
        <w:pStyle w:val="af8"/>
        <w:suppressAutoHyphens/>
        <w:spacing w:line="240" w:lineRule="auto"/>
        <w:ind w:left="1353"/>
        <w:rPr>
          <w:rFonts w:ascii="Times New Roman" w:hAnsi="Times New Roman" w:cs="Times New Roman"/>
          <w:sz w:val="24"/>
          <w:szCs w:val="24"/>
        </w:rPr>
      </w:pPr>
      <w:r>
        <w:rPr>
          <w:rFonts w:ascii="Times New Roman" w:hAnsi="Times New Roman" w:cs="Times New Roman"/>
          <w:sz w:val="24"/>
          <w:szCs w:val="24"/>
          <w:highlight w:val="red"/>
        </w:rPr>
        <w:t>Онлайн-мероприятия НЕ включать</w:t>
      </w:r>
    </w:p>
    <w:tbl>
      <w:tblPr>
        <w:tblW w:w="10920" w:type="dxa"/>
        <w:tblInd w:w="-39" w:type="dxa"/>
        <w:tblLayout w:type="fixed"/>
        <w:tblLook w:val="04A0" w:firstRow="1" w:lastRow="0" w:firstColumn="1" w:lastColumn="0" w:noHBand="0" w:noVBand="1"/>
      </w:tblPr>
      <w:tblGrid>
        <w:gridCol w:w="1565"/>
        <w:gridCol w:w="1134"/>
        <w:gridCol w:w="1276"/>
        <w:gridCol w:w="1417"/>
        <w:gridCol w:w="1418"/>
        <w:gridCol w:w="1275"/>
        <w:gridCol w:w="1418"/>
        <w:gridCol w:w="1417"/>
      </w:tblGrid>
      <w:tr w:rsidR="00F86F23" w:rsidTr="005C0542">
        <w:tc>
          <w:tcPr>
            <w:tcW w:w="6810" w:type="dxa"/>
            <w:gridSpan w:val="5"/>
            <w:tcBorders>
              <w:top w:val="single" w:sz="4" w:space="0" w:color="000000"/>
              <w:left w:val="single" w:sz="4" w:space="0" w:color="000000"/>
              <w:bottom w:val="single" w:sz="4" w:space="0" w:color="000000"/>
              <w:right w:val="single" w:sz="4" w:space="0" w:color="auto"/>
            </w:tcBorders>
            <w:shd w:val="clear" w:color="auto" w:fill="auto"/>
          </w:tcPr>
          <w:p w:rsidR="00F86F23" w:rsidRDefault="007376C0">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b/>
                <w:sz w:val="24"/>
                <w:szCs w:val="24"/>
              </w:rPr>
              <w:t>Общее число культурно-массовых мероприятий (7-НК)</w:t>
            </w:r>
          </w:p>
        </w:tc>
        <w:tc>
          <w:tcPr>
            <w:tcW w:w="4110" w:type="dxa"/>
            <w:gridSpan w:val="3"/>
            <w:tcBorders>
              <w:top w:val="single" w:sz="4" w:space="0" w:color="000000"/>
              <w:left w:val="single" w:sz="4" w:space="0" w:color="auto"/>
              <w:bottom w:val="single" w:sz="4" w:space="0" w:color="000000"/>
              <w:right w:val="single" w:sz="4" w:space="0" w:color="000000"/>
            </w:tcBorders>
            <w:shd w:val="clear" w:color="auto" w:fill="auto"/>
          </w:tcPr>
          <w:p w:rsidR="00F86F23"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1588</w:t>
            </w:r>
          </w:p>
        </w:tc>
      </w:tr>
      <w:tr w:rsidR="00F86F23" w:rsidTr="005C0542">
        <w:tc>
          <w:tcPr>
            <w:tcW w:w="6810" w:type="dxa"/>
            <w:gridSpan w:val="5"/>
            <w:tcBorders>
              <w:top w:val="single" w:sz="4" w:space="0" w:color="000000"/>
              <w:left w:val="single" w:sz="4" w:space="0" w:color="000000"/>
              <w:bottom w:val="single" w:sz="4" w:space="0" w:color="000000"/>
              <w:right w:val="single" w:sz="4" w:space="0" w:color="auto"/>
            </w:tcBorders>
            <w:shd w:val="clear" w:color="auto" w:fill="auto"/>
          </w:tcPr>
          <w:p w:rsidR="00F86F23" w:rsidRDefault="007376C0" w:rsidP="00971E39">
            <w:pPr>
              <w:snapToGrid w:val="0"/>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Число </w:t>
            </w:r>
            <w:r w:rsidR="00971E39">
              <w:rPr>
                <w:rFonts w:ascii="Times New Roman" w:eastAsia="Calibri" w:hAnsi="Times New Roman" w:cs="Times New Roman"/>
                <w:b/>
                <w:sz w:val="24"/>
                <w:szCs w:val="24"/>
              </w:rPr>
              <w:t>посещений</w:t>
            </w:r>
            <w:r>
              <w:rPr>
                <w:rFonts w:ascii="Times New Roman" w:eastAsia="Calibri" w:hAnsi="Times New Roman" w:cs="Times New Roman"/>
                <w:b/>
                <w:sz w:val="24"/>
                <w:szCs w:val="24"/>
              </w:rPr>
              <w:t xml:space="preserve"> культурно-массовых мероприятий (7-НК)</w:t>
            </w:r>
          </w:p>
        </w:tc>
        <w:tc>
          <w:tcPr>
            <w:tcW w:w="4110" w:type="dxa"/>
            <w:gridSpan w:val="3"/>
            <w:tcBorders>
              <w:top w:val="single" w:sz="4" w:space="0" w:color="000000"/>
              <w:left w:val="single" w:sz="4" w:space="0" w:color="auto"/>
              <w:bottom w:val="single" w:sz="4" w:space="0" w:color="000000"/>
              <w:right w:val="single" w:sz="4" w:space="0" w:color="000000"/>
            </w:tcBorders>
            <w:shd w:val="clear" w:color="auto" w:fill="auto"/>
          </w:tcPr>
          <w:p w:rsidR="00F86F23"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98723</w:t>
            </w:r>
          </w:p>
        </w:tc>
      </w:tr>
      <w:tr w:rsidR="005C0542" w:rsidTr="005C0542">
        <w:trPr>
          <w:cantSplit/>
          <w:trHeight w:val="1557"/>
        </w:trPr>
        <w:tc>
          <w:tcPr>
            <w:tcW w:w="1565" w:type="dxa"/>
            <w:tcBorders>
              <w:top w:val="single" w:sz="4" w:space="0" w:color="000000"/>
              <w:left w:val="single" w:sz="4" w:space="0" w:color="000000"/>
              <w:right w:val="single" w:sz="4" w:space="0" w:color="auto"/>
            </w:tcBorders>
            <w:shd w:val="clear" w:color="auto" w:fill="BFBFBF" w:themeFill="background1" w:themeFillShade="BF"/>
            <w:vAlign w:val="center"/>
          </w:tcPr>
          <w:p w:rsidR="005C0542" w:rsidRDefault="005C0542">
            <w:pPr>
              <w:spacing w:line="240" w:lineRule="auto"/>
              <w:jc w:val="center"/>
              <w:rPr>
                <w:rFonts w:ascii="Times New Roman" w:eastAsia="Calibri" w:hAnsi="Times New Roman" w:cs="Times New Roman"/>
                <w:sz w:val="24"/>
                <w:szCs w:val="24"/>
              </w:rPr>
            </w:pPr>
            <w:r>
              <w:rPr>
                <w:rFonts w:ascii="Times New Roman" w:eastAsia="Calibri" w:hAnsi="Times New Roman" w:cs="Times New Roman"/>
                <w:b/>
                <w:sz w:val="24"/>
                <w:szCs w:val="24"/>
              </w:rPr>
              <w:t>Показатели</w:t>
            </w:r>
          </w:p>
          <w:p w:rsidR="005C0542" w:rsidRDefault="005C0542">
            <w:pPr>
              <w:spacing w:line="240" w:lineRule="auto"/>
              <w:jc w:val="center"/>
              <w:rPr>
                <w:rFonts w:ascii="Times New Roman" w:hAnsi="Times New Roman" w:cs="Times New Roman"/>
                <w:sz w:val="24"/>
                <w:szCs w:val="24"/>
              </w:rPr>
            </w:pPr>
          </w:p>
        </w:tc>
        <w:tc>
          <w:tcPr>
            <w:tcW w:w="1134" w:type="dxa"/>
            <w:tcBorders>
              <w:top w:val="single" w:sz="4" w:space="0" w:color="000000"/>
              <w:left w:val="single" w:sz="4" w:space="0" w:color="000000"/>
              <w:right w:val="single" w:sz="4" w:space="0" w:color="auto"/>
            </w:tcBorders>
            <w:shd w:val="clear" w:color="auto" w:fill="BFBFBF" w:themeFill="background1" w:themeFillShade="BF"/>
          </w:tcPr>
          <w:p w:rsidR="005C0542" w:rsidRDefault="005C0542" w:rsidP="005C05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Мероприятия </w:t>
            </w:r>
            <w:r w:rsidRPr="00FB439D">
              <w:rPr>
                <w:rFonts w:ascii="Times New Roman" w:hAnsi="Times New Roman" w:cs="Times New Roman"/>
                <w:b/>
                <w:sz w:val="24"/>
                <w:szCs w:val="24"/>
              </w:rPr>
              <w:t>для</w:t>
            </w:r>
            <w:r>
              <w:rPr>
                <w:rFonts w:ascii="Times New Roman" w:hAnsi="Times New Roman" w:cs="Times New Roman"/>
                <w:b/>
                <w:sz w:val="24"/>
                <w:szCs w:val="24"/>
              </w:rPr>
              <w:t xml:space="preserve"> людей с ОВЗ</w:t>
            </w:r>
          </w:p>
        </w:tc>
        <w:tc>
          <w:tcPr>
            <w:tcW w:w="1276" w:type="dxa"/>
            <w:tcBorders>
              <w:top w:val="single" w:sz="4" w:space="0" w:color="000000"/>
              <w:left w:val="single" w:sz="4" w:space="0" w:color="auto"/>
            </w:tcBorders>
            <w:shd w:val="clear" w:color="auto" w:fill="BFBFBF" w:themeFill="background1" w:themeFillShade="BF"/>
          </w:tcPr>
          <w:p w:rsidR="005C0542" w:rsidRDefault="005C0542" w:rsidP="0080713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Мероприятия </w:t>
            </w:r>
            <w:r w:rsidRPr="00FB439D">
              <w:rPr>
                <w:rFonts w:ascii="Times New Roman" w:hAnsi="Times New Roman" w:cs="Times New Roman"/>
                <w:b/>
                <w:sz w:val="24"/>
                <w:szCs w:val="24"/>
              </w:rPr>
              <w:t xml:space="preserve">для </w:t>
            </w:r>
            <w:r>
              <w:rPr>
                <w:rFonts w:ascii="Times New Roman" w:hAnsi="Times New Roman" w:cs="Times New Roman"/>
                <w:b/>
                <w:sz w:val="24"/>
                <w:szCs w:val="24"/>
              </w:rPr>
              <w:t>населения старшего возраста</w:t>
            </w:r>
          </w:p>
        </w:tc>
        <w:tc>
          <w:tcPr>
            <w:tcW w:w="1417" w:type="dxa"/>
            <w:tcBorders>
              <w:top w:val="single" w:sz="4" w:space="0" w:color="000000"/>
              <w:left w:val="single" w:sz="4" w:space="0" w:color="000000"/>
            </w:tcBorders>
            <w:shd w:val="clear" w:color="auto" w:fill="BFBFBF" w:themeFill="background1" w:themeFillShade="BF"/>
          </w:tcPr>
          <w:p w:rsidR="005C0542" w:rsidRDefault="005C0542" w:rsidP="0080713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Мероприятия по здоровому образу жизни</w:t>
            </w:r>
          </w:p>
        </w:tc>
        <w:tc>
          <w:tcPr>
            <w:tcW w:w="1418" w:type="dxa"/>
            <w:tcBorders>
              <w:top w:val="single" w:sz="4" w:space="0" w:color="000000"/>
              <w:left w:val="single" w:sz="4" w:space="0" w:color="000000"/>
            </w:tcBorders>
            <w:shd w:val="clear" w:color="auto" w:fill="BFBFBF" w:themeFill="background1" w:themeFillShade="BF"/>
          </w:tcPr>
          <w:p w:rsidR="005C0542" w:rsidRPr="005C0542" w:rsidRDefault="005C0542">
            <w:pPr>
              <w:spacing w:line="240" w:lineRule="auto"/>
              <w:jc w:val="center"/>
              <w:rPr>
                <w:rFonts w:ascii="Times New Roman" w:hAnsi="Times New Roman" w:cs="Times New Roman"/>
                <w:b/>
                <w:sz w:val="24"/>
                <w:szCs w:val="24"/>
              </w:rPr>
            </w:pPr>
            <w:r w:rsidRPr="005C0542">
              <w:rPr>
                <w:rFonts w:ascii="Times New Roman" w:hAnsi="Times New Roman" w:cs="Times New Roman"/>
                <w:b/>
                <w:sz w:val="24"/>
                <w:szCs w:val="24"/>
              </w:rPr>
              <w:t>Мероприятий по профилактике правонарушений и безнадзорности</w:t>
            </w:r>
          </w:p>
        </w:tc>
        <w:tc>
          <w:tcPr>
            <w:tcW w:w="1275" w:type="dxa"/>
            <w:tcBorders>
              <w:top w:val="single" w:sz="4" w:space="0" w:color="000000"/>
              <w:left w:val="single" w:sz="4" w:space="0" w:color="000000"/>
              <w:right w:val="single" w:sz="4" w:space="0" w:color="000000"/>
            </w:tcBorders>
            <w:shd w:val="clear" w:color="auto" w:fill="BFBFBF" w:themeFill="background1" w:themeFillShade="BF"/>
          </w:tcPr>
          <w:p w:rsidR="005C0542" w:rsidRDefault="005C0542">
            <w:pPr>
              <w:spacing w:line="240" w:lineRule="auto"/>
              <w:jc w:val="center"/>
              <w:rPr>
                <w:rFonts w:ascii="Times New Roman" w:eastAsia="Calibri" w:hAnsi="Times New Roman" w:cs="Times New Roman"/>
                <w:b/>
                <w:sz w:val="24"/>
                <w:szCs w:val="24"/>
              </w:rPr>
            </w:pPr>
            <w:r>
              <w:rPr>
                <w:rFonts w:ascii="Times New Roman" w:hAnsi="Times New Roman" w:cs="Times New Roman"/>
                <w:b/>
                <w:sz w:val="24"/>
                <w:szCs w:val="24"/>
              </w:rPr>
              <w:t>Мероприятия по патриотическому воспитанию</w:t>
            </w:r>
          </w:p>
        </w:tc>
        <w:tc>
          <w:tcPr>
            <w:tcW w:w="1418" w:type="dxa"/>
            <w:tcBorders>
              <w:top w:val="single" w:sz="4" w:space="0" w:color="000000"/>
              <w:left w:val="single" w:sz="4" w:space="0" w:color="000000"/>
              <w:right w:val="single" w:sz="4" w:space="0" w:color="000000"/>
            </w:tcBorders>
            <w:shd w:val="clear" w:color="auto" w:fill="BFBFBF" w:themeFill="background1" w:themeFillShade="BF"/>
          </w:tcPr>
          <w:p w:rsidR="005C0542" w:rsidRDefault="005C0542">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Мероприятия по противодействию экстремизму и терроризму</w:t>
            </w:r>
          </w:p>
        </w:tc>
        <w:tc>
          <w:tcPr>
            <w:tcW w:w="1417" w:type="dxa"/>
            <w:tcBorders>
              <w:top w:val="single" w:sz="4" w:space="0" w:color="000000"/>
              <w:left w:val="single" w:sz="4" w:space="0" w:color="000000"/>
              <w:right w:val="single" w:sz="4" w:space="0" w:color="000000"/>
            </w:tcBorders>
            <w:shd w:val="clear" w:color="auto" w:fill="BFBFBF" w:themeFill="background1" w:themeFillShade="BF"/>
          </w:tcPr>
          <w:p w:rsidR="005C0542" w:rsidRDefault="005C0542">
            <w:pPr>
              <w:spacing w:line="240" w:lineRule="auto"/>
              <w:jc w:val="center"/>
              <w:rPr>
                <w:rFonts w:ascii="Times New Roman" w:hAnsi="Times New Roman" w:cs="Times New Roman"/>
                <w:b/>
                <w:sz w:val="24"/>
                <w:szCs w:val="24"/>
                <w:highlight w:val="yellow"/>
              </w:rPr>
            </w:pPr>
            <w:r>
              <w:rPr>
                <w:rFonts w:ascii="Times New Roman" w:hAnsi="Times New Roman" w:cs="Times New Roman"/>
                <w:b/>
                <w:sz w:val="24"/>
                <w:szCs w:val="24"/>
              </w:rPr>
              <w:t>Мероприятия антинаркотической направленности</w:t>
            </w:r>
          </w:p>
        </w:tc>
      </w:tr>
      <w:tr w:rsidR="005C0542" w:rsidTr="005C0542">
        <w:tc>
          <w:tcPr>
            <w:tcW w:w="1565" w:type="dxa"/>
            <w:tcBorders>
              <w:top w:val="single" w:sz="4" w:space="0" w:color="000000"/>
              <w:left w:val="single" w:sz="4" w:space="0" w:color="000000"/>
              <w:bottom w:val="single" w:sz="4" w:space="0" w:color="000000"/>
              <w:right w:val="single" w:sz="4" w:space="0" w:color="auto"/>
            </w:tcBorders>
            <w:shd w:val="clear" w:color="auto" w:fill="auto"/>
          </w:tcPr>
          <w:p w:rsidR="005C0542" w:rsidRDefault="005C0542">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Число мероприятий</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33</w:t>
            </w:r>
          </w:p>
        </w:tc>
        <w:tc>
          <w:tcPr>
            <w:tcW w:w="1276" w:type="dxa"/>
            <w:tcBorders>
              <w:top w:val="single" w:sz="4" w:space="0" w:color="000000"/>
              <w:left w:val="single" w:sz="4" w:space="0" w:color="auto"/>
              <w:bottom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322</w:t>
            </w:r>
          </w:p>
        </w:tc>
        <w:tc>
          <w:tcPr>
            <w:tcW w:w="1417" w:type="dxa"/>
            <w:tcBorders>
              <w:top w:val="single" w:sz="4" w:space="0" w:color="000000"/>
              <w:left w:val="single" w:sz="4" w:space="0" w:color="000000"/>
              <w:bottom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173</w:t>
            </w:r>
          </w:p>
        </w:tc>
        <w:tc>
          <w:tcPr>
            <w:tcW w:w="1418" w:type="dxa"/>
            <w:tcBorders>
              <w:top w:val="single" w:sz="4" w:space="0" w:color="000000"/>
              <w:left w:val="single" w:sz="4" w:space="0" w:color="000000"/>
              <w:bottom w:val="single" w:sz="4" w:space="0" w:color="000000"/>
            </w:tcBorders>
            <w:shd w:val="clear" w:color="auto" w:fill="auto"/>
          </w:tcPr>
          <w:p w:rsidR="005C0542"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64</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323</w:t>
            </w:r>
          </w:p>
        </w:tc>
        <w:tc>
          <w:tcPr>
            <w:tcW w:w="1418" w:type="dxa"/>
            <w:tcBorders>
              <w:top w:val="single" w:sz="4" w:space="0" w:color="000000"/>
              <w:left w:val="single" w:sz="4" w:space="0" w:color="000000"/>
              <w:bottom w:val="single" w:sz="4" w:space="0" w:color="000000"/>
              <w:right w:val="single" w:sz="4" w:space="0" w:color="000000"/>
            </w:tcBorders>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1417" w:type="dxa"/>
            <w:tcBorders>
              <w:top w:val="single" w:sz="4" w:space="0" w:color="000000"/>
              <w:left w:val="single" w:sz="4" w:space="0" w:color="000000"/>
              <w:bottom w:val="single" w:sz="4" w:space="0" w:color="000000"/>
              <w:right w:val="single" w:sz="4" w:space="0" w:color="000000"/>
            </w:tcBorders>
          </w:tcPr>
          <w:p w:rsidR="005C0542"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16</w:t>
            </w:r>
          </w:p>
        </w:tc>
      </w:tr>
      <w:tr w:rsidR="005C0542" w:rsidTr="005C0542">
        <w:tc>
          <w:tcPr>
            <w:tcW w:w="1565" w:type="dxa"/>
            <w:tcBorders>
              <w:top w:val="single" w:sz="4" w:space="0" w:color="000000"/>
              <w:left w:val="single" w:sz="4" w:space="0" w:color="000000"/>
              <w:bottom w:val="single" w:sz="4" w:space="0" w:color="000000"/>
              <w:right w:val="single" w:sz="4" w:space="0" w:color="auto"/>
            </w:tcBorders>
            <w:shd w:val="clear" w:color="auto" w:fill="auto"/>
          </w:tcPr>
          <w:p w:rsidR="005C0542" w:rsidRDefault="005C0542" w:rsidP="005C0542">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Число посещений </w:t>
            </w:r>
          </w:p>
        </w:tc>
        <w:tc>
          <w:tcPr>
            <w:tcW w:w="1134" w:type="dxa"/>
            <w:tcBorders>
              <w:top w:val="single" w:sz="4" w:space="0" w:color="000000"/>
              <w:left w:val="single" w:sz="4" w:space="0" w:color="auto"/>
              <w:bottom w:val="single" w:sz="4" w:space="0" w:color="000000"/>
              <w:right w:val="single" w:sz="4" w:space="0" w:color="auto"/>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1567</w:t>
            </w:r>
          </w:p>
        </w:tc>
        <w:tc>
          <w:tcPr>
            <w:tcW w:w="1276" w:type="dxa"/>
            <w:tcBorders>
              <w:top w:val="single" w:sz="4" w:space="0" w:color="000000"/>
              <w:left w:val="single" w:sz="4" w:space="0" w:color="auto"/>
              <w:bottom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12761</w:t>
            </w:r>
          </w:p>
        </w:tc>
        <w:tc>
          <w:tcPr>
            <w:tcW w:w="1417" w:type="dxa"/>
            <w:tcBorders>
              <w:top w:val="single" w:sz="4" w:space="0" w:color="000000"/>
              <w:left w:val="single" w:sz="4" w:space="0" w:color="000000"/>
              <w:bottom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9562</w:t>
            </w:r>
          </w:p>
        </w:tc>
        <w:tc>
          <w:tcPr>
            <w:tcW w:w="1418" w:type="dxa"/>
            <w:tcBorders>
              <w:top w:val="single" w:sz="4" w:space="0" w:color="000000"/>
              <w:left w:val="single" w:sz="4" w:space="0" w:color="000000"/>
              <w:bottom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2167</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29359</w:t>
            </w:r>
          </w:p>
        </w:tc>
        <w:tc>
          <w:tcPr>
            <w:tcW w:w="1418" w:type="dxa"/>
            <w:tcBorders>
              <w:top w:val="single" w:sz="4" w:space="0" w:color="000000"/>
              <w:left w:val="single" w:sz="4" w:space="0" w:color="000000"/>
              <w:bottom w:val="single" w:sz="4" w:space="0" w:color="000000"/>
              <w:right w:val="single" w:sz="4" w:space="0" w:color="000000"/>
            </w:tcBorders>
          </w:tcPr>
          <w:p w:rsidR="005C0542" w:rsidRDefault="00E873E3">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1371</w:t>
            </w:r>
          </w:p>
        </w:tc>
        <w:tc>
          <w:tcPr>
            <w:tcW w:w="1417" w:type="dxa"/>
            <w:tcBorders>
              <w:top w:val="single" w:sz="4" w:space="0" w:color="000000"/>
              <w:left w:val="single" w:sz="4" w:space="0" w:color="000000"/>
              <w:bottom w:val="single" w:sz="4" w:space="0" w:color="000000"/>
              <w:right w:val="single" w:sz="4" w:space="0" w:color="000000"/>
            </w:tcBorders>
          </w:tcPr>
          <w:p w:rsidR="005C0542" w:rsidRDefault="003E35AA">
            <w:pPr>
              <w:snapToGri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402</w:t>
            </w:r>
          </w:p>
        </w:tc>
      </w:tr>
    </w:tbl>
    <w:p w:rsidR="00F86F23" w:rsidRDefault="00F86F23">
      <w:pPr>
        <w:numPr>
          <w:ilvl w:val="0"/>
          <w:numId w:val="8"/>
        </w:numPr>
        <w:suppressAutoHyphens/>
        <w:spacing w:line="240" w:lineRule="auto"/>
        <w:ind w:left="0" w:firstLine="709"/>
        <w:jc w:val="both"/>
        <w:rPr>
          <w:rFonts w:ascii="Times New Roman" w:hAnsi="Times New Roman" w:cs="Times New Roman"/>
          <w:sz w:val="24"/>
          <w:szCs w:val="24"/>
        </w:rPr>
      </w:pPr>
    </w:p>
    <w:p w:rsidR="00F86F23" w:rsidRDefault="00322348">
      <w:pPr>
        <w:numPr>
          <w:ilvl w:val="0"/>
          <w:numId w:val="8"/>
        </w:numPr>
        <w:suppressAutoHyphens/>
        <w:spacing w:line="240" w:lineRule="auto"/>
        <w:ind w:left="0" w:firstLine="709"/>
        <w:jc w:val="both"/>
        <w:rPr>
          <w:rFonts w:ascii="Times New Roman" w:hAnsi="Times New Roman" w:cs="Times New Roman"/>
          <w:sz w:val="24"/>
          <w:szCs w:val="24"/>
          <w:highlight w:val="red"/>
        </w:rPr>
      </w:pPr>
      <w:r>
        <w:rPr>
          <w:rFonts w:ascii="Times New Roman" w:hAnsi="Times New Roman" w:cs="Times New Roman"/>
          <w:b/>
          <w:sz w:val="24"/>
          <w:szCs w:val="24"/>
          <w:u w:val="single"/>
        </w:rPr>
        <w:t xml:space="preserve"> </w:t>
      </w:r>
    </w:p>
    <w:p w:rsidR="00F86F23" w:rsidRPr="003742C2" w:rsidRDefault="003742C2" w:rsidP="00322348">
      <w:pPr>
        <w:pStyle w:val="af8"/>
        <w:numPr>
          <w:ilvl w:val="1"/>
          <w:numId w:val="10"/>
        </w:numPr>
        <w:spacing w:line="240" w:lineRule="auto"/>
        <w:ind w:left="567" w:firstLine="284"/>
        <w:jc w:val="center"/>
        <w:rPr>
          <w:rFonts w:ascii="Times New Roman" w:hAnsi="Times New Roman" w:cs="Times New Roman"/>
          <w:b/>
          <w:i/>
          <w:color w:val="auto"/>
          <w:sz w:val="24"/>
          <w:szCs w:val="24"/>
        </w:rPr>
      </w:pPr>
      <w:r w:rsidRPr="003742C2">
        <w:rPr>
          <w:rFonts w:ascii="Times New Roman" w:hAnsi="Times New Roman" w:cs="Times New Roman"/>
          <w:b/>
          <w:sz w:val="24"/>
          <w:szCs w:val="24"/>
        </w:rPr>
        <w:t>О</w:t>
      </w:r>
      <w:r w:rsidR="007376C0" w:rsidRPr="003742C2">
        <w:rPr>
          <w:rFonts w:ascii="Times New Roman" w:hAnsi="Times New Roman" w:cs="Times New Roman"/>
          <w:b/>
          <w:sz w:val="24"/>
          <w:szCs w:val="24"/>
        </w:rPr>
        <w:t xml:space="preserve">рганизация </w:t>
      </w:r>
      <w:r w:rsidR="007376C0" w:rsidRPr="003742C2">
        <w:rPr>
          <w:rFonts w:ascii="Times New Roman" w:hAnsi="Times New Roman" w:cs="Times New Roman"/>
          <w:b/>
          <w:color w:val="auto"/>
          <w:sz w:val="24"/>
          <w:szCs w:val="24"/>
        </w:rPr>
        <w:t>досуга детей и подростков</w:t>
      </w:r>
      <w:r w:rsidR="0020757D">
        <w:rPr>
          <w:rFonts w:ascii="Times New Roman" w:hAnsi="Times New Roman" w:cs="Times New Roman"/>
          <w:b/>
          <w:i/>
          <w:color w:val="auto"/>
          <w:sz w:val="24"/>
          <w:szCs w:val="24"/>
        </w:rPr>
        <w:t>.</w:t>
      </w:r>
    </w:p>
    <w:p w:rsidR="003E35AA" w:rsidRPr="003E35AA" w:rsidRDefault="003E35AA" w:rsidP="00322348">
      <w:pPr>
        <w:spacing w:line="240" w:lineRule="auto"/>
        <w:ind w:left="567" w:right="426" w:firstLine="284"/>
        <w:jc w:val="both"/>
        <w:rPr>
          <w:rFonts w:ascii="Times New Roman" w:hAnsi="Times New Roman" w:cs="Times New Roman"/>
          <w:b/>
          <w:sz w:val="24"/>
          <w:szCs w:val="24"/>
        </w:rPr>
      </w:pPr>
      <w:r>
        <w:rPr>
          <w:rFonts w:ascii="Times New Roman" w:hAnsi="Times New Roman" w:cs="Times New Roman"/>
          <w:b/>
          <w:sz w:val="24"/>
          <w:szCs w:val="24"/>
        </w:rPr>
        <w:t xml:space="preserve"> </w:t>
      </w:r>
      <w:r w:rsidRPr="003E35AA">
        <w:rPr>
          <w:rFonts w:ascii="Times New Roman" w:hAnsi="Times New Roman" w:cs="Times New Roman"/>
          <w:b/>
          <w:sz w:val="24"/>
          <w:szCs w:val="24"/>
        </w:rPr>
        <w:t xml:space="preserve">Проведено </w:t>
      </w:r>
      <w:r>
        <w:rPr>
          <w:rFonts w:ascii="Times New Roman" w:hAnsi="Times New Roman" w:cs="Times New Roman"/>
          <w:b/>
          <w:sz w:val="24"/>
          <w:szCs w:val="24"/>
        </w:rPr>
        <w:t>587</w:t>
      </w:r>
      <w:r w:rsidRPr="003E35AA">
        <w:rPr>
          <w:rFonts w:ascii="Times New Roman" w:hAnsi="Times New Roman" w:cs="Times New Roman"/>
          <w:b/>
          <w:sz w:val="24"/>
          <w:szCs w:val="24"/>
        </w:rPr>
        <w:t xml:space="preserve"> мероприятие</w:t>
      </w:r>
    </w:p>
    <w:p w:rsidR="003E35AA" w:rsidRPr="003E35AA" w:rsidRDefault="003E35AA" w:rsidP="00322348">
      <w:pPr>
        <w:spacing w:line="240" w:lineRule="auto"/>
        <w:ind w:left="567" w:right="426" w:firstLine="284"/>
        <w:jc w:val="both"/>
        <w:rPr>
          <w:rFonts w:ascii="Times New Roman" w:hAnsi="Times New Roman" w:cs="Times New Roman"/>
          <w:b/>
          <w:i/>
          <w:color w:val="auto"/>
          <w:sz w:val="24"/>
          <w:szCs w:val="24"/>
        </w:rPr>
      </w:pPr>
      <w:r>
        <w:rPr>
          <w:rFonts w:ascii="Times New Roman" w:hAnsi="Times New Roman" w:cs="Times New Roman"/>
          <w:b/>
          <w:sz w:val="24"/>
          <w:szCs w:val="24"/>
        </w:rPr>
        <w:t xml:space="preserve"> </w:t>
      </w:r>
      <w:r w:rsidRPr="003E35AA">
        <w:rPr>
          <w:rFonts w:ascii="Times New Roman" w:hAnsi="Times New Roman" w:cs="Times New Roman"/>
          <w:b/>
          <w:sz w:val="24"/>
          <w:szCs w:val="24"/>
        </w:rPr>
        <w:t>Посетило-</w:t>
      </w:r>
      <w:r>
        <w:rPr>
          <w:rFonts w:ascii="Times New Roman" w:hAnsi="Times New Roman" w:cs="Times New Roman"/>
          <w:b/>
          <w:sz w:val="24"/>
          <w:szCs w:val="24"/>
        </w:rPr>
        <w:t>23327</w:t>
      </w:r>
      <w:r w:rsidRPr="003E35AA">
        <w:rPr>
          <w:rFonts w:ascii="Times New Roman" w:hAnsi="Times New Roman" w:cs="Times New Roman"/>
          <w:b/>
          <w:sz w:val="24"/>
          <w:szCs w:val="24"/>
        </w:rPr>
        <w:t xml:space="preserve"> человека</w:t>
      </w:r>
    </w:p>
    <w:p w:rsidR="003E35AA" w:rsidRPr="003742C2" w:rsidRDefault="003E35AA" w:rsidP="00322348">
      <w:pPr>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 xml:space="preserve">    Детская аудитория – это самая активная и любопытная часть населения.   Работники домов культуры Красногорского района  стараются провести для детей  интересные, полезные и развлекательные программы. </w:t>
      </w:r>
      <w:r w:rsidR="003742C2" w:rsidRPr="003742C2">
        <w:rPr>
          <w:rFonts w:ascii="Times New Roman" w:hAnsi="Times New Roman" w:cs="Times New Roman"/>
          <w:color w:val="auto"/>
          <w:sz w:val="24"/>
          <w:szCs w:val="24"/>
        </w:rPr>
        <w:t>Данную категорию увлекают театрализованные игровые программы и подвижные игры.</w:t>
      </w:r>
    </w:p>
    <w:p w:rsidR="003E35AA" w:rsidRPr="003742C2" w:rsidRDefault="003E35AA" w:rsidP="00322348">
      <w:pPr>
        <w:tabs>
          <w:tab w:val="left" w:pos="10490"/>
        </w:tabs>
        <w:spacing w:line="240" w:lineRule="auto"/>
        <w:ind w:left="567" w:right="143" w:firstLine="284"/>
        <w:rPr>
          <w:rFonts w:ascii="Times New Roman" w:hAnsi="Times New Roman" w:cs="Times New Roman"/>
          <w:sz w:val="24"/>
          <w:szCs w:val="24"/>
          <w:shd w:val="clear" w:color="auto" w:fill="FFFFFF"/>
        </w:rPr>
      </w:pPr>
      <w:r w:rsidRPr="003742C2">
        <w:rPr>
          <w:rFonts w:ascii="Times New Roman" w:hAnsi="Times New Roman" w:cs="Times New Roman"/>
          <w:sz w:val="24"/>
          <w:szCs w:val="24"/>
          <w:shd w:val="clear" w:color="auto" w:fill="FFFFFF"/>
        </w:rPr>
        <w:t xml:space="preserve">  17 января в спортзале Районного Дома культуры прошла познавательно-игровая программа «Я б в пожарные пошел!». В ней принимали участие ученики 2-3 классов Красногорской средней школы и гимназии.</w:t>
      </w:r>
      <w:r w:rsidRPr="003742C2">
        <w:rPr>
          <w:rFonts w:ascii="Times New Roman" w:hAnsi="Times New Roman" w:cs="Times New Roman"/>
          <w:sz w:val="24"/>
          <w:szCs w:val="24"/>
        </w:rPr>
        <w:br/>
      </w:r>
      <w:r w:rsidRPr="003742C2">
        <w:rPr>
          <w:rFonts w:ascii="Times New Roman" w:hAnsi="Times New Roman" w:cs="Times New Roman"/>
          <w:sz w:val="24"/>
          <w:szCs w:val="24"/>
          <w:shd w:val="clear" w:color="auto" w:fill="FFFFFF"/>
        </w:rPr>
        <w:t>Цель мероприятия – закрепление знаний детей о правилах пожарной безопасности и правилах поведения во время пожара, знакомство с профессией пожарного и ее особенностями.</w:t>
      </w:r>
      <w:r w:rsidRPr="003742C2">
        <w:rPr>
          <w:rFonts w:ascii="Times New Roman" w:hAnsi="Times New Roman" w:cs="Times New Roman"/>
          <w:sz w:val="24"/>
          <w:szCs w:val="24"/>
          <w:shd w:val="clear" w:color="auto" w:fill="FFFFFF"/>
        </w:rPr>
        <w:br/>
      </w:r>
      <w:r w:rsidR="00EF3FE0" w:rsidRPr="003742C2">
        <w:rPr>
          <w:rFonts w:ascii="Times New Roman" w:hAnsi="Times New Roman" w:cs="Times New Roman"/>
          <w:sz w:val="24"/>
          <w:szCs w:val="24"/>
          <w:shd w:val="clear" w:color="auto" w:fill="FFFFFF"/>
        </w:rPr>
        <w:t xml:space="preserve"> </w:t>
      </w:r>
      <w:r w:rsidRPr="003742C2">
        <w:rPr>
          <w:rFonts w:ascii="Times New Roman" w:hAnsi="Times New Roman" w:cs="Times New Roman"/>
          <w:sz w:val="24"/>
          <w:szCs w:val="24"/>
          <w:shd w:val="clear" w:color="auto" w:fill="FFFFFF"/>
        </w:rPr>
        <w:t xml:space="preserve">Перед ребятами с вступительным словом выступил заместитель начальника ПЧ №36 Роман Баталов и государственный инспектор по пожарному </w:t>
      </w:r>
      <w:r w:rsidRPr="003742C2">
        <w:rPr>
          <w:rFonts w:ascii="Times New Roman" w:hAnsi="Times New Roman" w:cs="Times New Roman"/>
          <w:color w:val="auto"/>
          <w:sz w:val="24"/>
          <w:szCs w:val="24"/>
          <w:shd w:val="clear" w:color="auto" w:fill="FFFFFF"/>
        </w:rPr>
        <w:t>надзору </w:t>
      </w:r>
      <w:hyperlink r:id="rId16" w:history="1">
        <w:r w:rsidRPr="003742C2">
          <w:rPr>
            <w:rStyle w:val="a5"/>
            <w:rFonts w:ascii="Times New Roman" w:hAnsi="Times New Roman" w:cs="Times New Roman"/>
            <w:color w:val="auto"/>
            <w:sz w:val="24"/>
            <w:szCs w:val="24"/>
            <w:u w:val="none"/>
            <w:shd w:val="clear" w:color="auto" w:fill="FFFFFF"/>
          </w:rPr>
          <w:t>Ирина Фефилова</w:t>
        </w:r>
      </w:hyperlink>
      <w:r w:rsidRPr="003742C2">
        <w:rPr>
          <w:rFonts w:ascii="Times New Roman" w:hAnsi="Times New Roman" w:cs="Times New Roman"/>
          <w:color w:val="auto"/>
          <w:sz w:val="24"/>
          <w:szCs w:val="24"/>
          <w:shd w:val="clear" w:color="auto" w:fill="FFFFFF"/>
        </w:rPr>
        <w:t>.</w:t>
      </w:r>
      <w:r w:rsidRPr="003742C2">
        <w:rPr>
          <w:rFonts w:ascii="Times New Roman" w:hAnsi="Times New Roman" w:cs="Times New Roman"/>
          <w:color w:val="auto"/>
          <w:sz w:val="24"/>
          <w:szCs w:val="24"/>
          <w:shd w:val="clear" w:color="auto" w:fill="FFFFFF"/>
        </w:rPr>
        <w:br/>
      </w:r>
      <w:r w:rsidRPr="003742C2">
        <w:rPr>
          <w:rFonts w:ascii="Times New Roman" w:hAnsi="Times New Roman" w:cs="Times New Roman"/>
          <w:sz w:val="24"/>
          <w:szCs w:val="24"/>
          <w:shd w:val="clear" w:color="auto" w:fill="FFFFFF"/>
        </w:rPr>
        <w:t>В ходе мероприятия ребята приняли участие в различных конкурсах и в игровой форме получили знания о том, как действовать во время пожара. Ведущие рассказали ребятам о причинах его возникновения и первичных средствах пожаротушения, о том, какие страшные последствия могут возникнуть, если дети возьмут в руки спички.</w:t>
      </w:r>
    </w:p>
    <w:p w:rsidR="003E35AA" w:rsidRPr="003742C2" w:rsidRDefault="003E35AA" w:rsidP="00322348">
      <w:pPr>
        <w:tabs>
          <w:tab w:val="left" w:pos="10490"/>
        </w:tabs>
        <w:spacing w:line="240" w:lineRule="auto"/>
        <w:ind w:left="567" w:right="143" w:firstLine="284"/>
        <w:rPr>
          <w:rFonts w:ascii="Times New Roman" w:hAnsi="Times New Roman" w:cs="Times New Roman"/>
          <w:sz w:val="24"/>
          <w:szCs w:val="24"/>
          <w:shd w:val="clear" w:color="auto" w:fill="FFFFFF"/>
        </w:rPr>
      </w:pPr>
      <w:r w:rsidRPr="003742C2">
        <w:rPr>
          <w:rFonts w:ascii="Times New Roman" w:hAnsi="Times New Roman" w:cs="Times New Roman"/>
          <w:sz w:val="24"/>
          <w:szCs w:val="24"/>
          <w:shd w:val="clear" w:color="auto" w:fill="FFFFFF"/>
        </w:rPr>
        <w:t xml:space="preserve"> 21 июня на   Центральном стадионе прошел захватывающий и незабываемый праздник под названием «День Нептуна», который был организован специально для ребят из пришкольных лагерей. Этот день был наполнен играми, забавами и весельем с водой, и в нем приняли участие воспитанники девяти отрядов. Несмотря на жаркую погоду, ребята не устали и с удовольствием проходили все станции, соревнуясь в силе, ловкости и умении работать в команде. Было много шума, брызгов и веселья.</w:t>
      </w:r>
      <w:r w:rsidR="003742C2">
        <w:rPr>
          <w:rFonts w:ascii="Times New Roman" w:hAnsi="Times New Roman" w:cs="Times New Roman"/>
          <w:sz w:val="24"/>
          <w:szCs w:val="24"/>
          <w:shd w:val="clear" w:color="auto" w:fill="FFFFFF"/>
        </w:rPr>
        <w:t xml:space="preserve"> </w:t>
      </w:r>
      <w:r w:rsidRPr="003742C2">
        <w:rPr>
          <w:rFonts w:ascii="Times New Roman" w:hAnsi="Times New Roman" w:cs="Times New Roman"/>
          <w:sz w:val="24"/>
          <w:szCs w:val="24"/>
          <w:shd w:val="clear" w:color="auto" w:fill="FFFFFF"/>
        </w:rPr>
        <w:t xml:space="preserve">Самым долгожданным стала, конечно же,  пожарная машина! Сотрудники ПЧ-36 сами стали детьми в этот день, обливали водой и </w:t>
      </w:r>
      <w:r w:rsidRPr="003742C2">
        <w:rPr>
          <w:rFonts w:ascii="Times New Roman" w:hAnsi="Times New Roman" w:cs="Times New Roman"/>
          <w:sz w:val="24"/>
          <w:szCs w:val="24"/>
          <w:shd w:val="clear" w:color="auto" w:fill="FFFFFF"/>
        </w:rPr>
        <w:lastRenderedPageBreak/>
        <w:t>проводили различные состязания.  Праздник «День Нептуна» ежегодно проходит для лагерных смен и очень любим детьми.</w:t>
      </w:r>
    </w:p>
    <w:p w:rsidR="00CA7E0D" w:rsidRPr="003742C2" w:rsidRDefault="003E35AA"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sz w:val="24"/>
          <w:szCs w:val="24"/>
          <w:shd w:val="clear" w:color="auto" w:fill="FFFFFF"/>
        </w:rPr>
        <w:t xml:space="preserve"> </w:t>
      </w:r>
      <w:r w:rsidR="00CA7E0D" w:rsidRPr="003742C2">
        <w:rPr>
          <w:rFonts w:ascii="Times New Roman" w:hAnsi="Times New Roman" w:cs="Times New Roman"/>
          <w:color w:val="auto"/>
          <w:sz w:val="24"/>
          <w:szCs w:val="24"/>
        </w:rPr>
        <w:t>В июне в Доме русской культуры прошёл КВЕСТ-приключение  «В поисках музейных сокровищ». Это тематическая  игра, которая построена на прохождении увлекательных  маршрутов по музею, самостоятельном исследовании и поиске ответов на задания маршрутных листов. Марш</w:t>
      </w:r>
      <w:r w:rsidR="003742C2">
        <w:rPr>
          <w:rFonts w:ascii="Times New Roman" w:hAnsi="Times New Roman" w:cs="Times New Roman"/>
          <w:color w:val="auto"/>
          <w:sz w:val="24"/>
          <w:szCs w:val="24"/>
        </w:rPr>
        <w:t>руты  отличались  разнообразием</w:t>
      </w:r>
      <w:r w:rsidR="00CA7E0D" w:rsidRPr="003742C2">
        <w:rPr>
          <w:rFonts w:ascii="Times New Roman" w:hAnsi="Times New Roman" w:cs="Times New Roman"/>
          <w:color w:val="auto"/>
          <w:sz w:val="24"/>
          <w:szCs w:val="24"/>
        </w:rPr>
        <w:t xml:space="preserve">, содержали занимательные вопросы, ответы на которые можно было найти лишь внимательно изучив экспозицию музея.  </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 xml:space="preserve">Во всех маршрутах  присутствовали творческие и практические  задания.  </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Игра проходила по следующим станциям:</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1. «Из прошлого в настоящее»;</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2. « Заморочки из старинной бочки»:</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3. «Предметы старины далекой»;</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4. «Народные промыслы».</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За каждое, правильно выполненное задание команды получали часть карты, собрав, которую, они смогли найти «музейные сокровища».</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Пройдя все этапы игры, ребята стали настоящими знатоками старины.</w:t>
      </w:r>
    </w:p>
    <w:p w:rsidR="00CA7E0D" w:rsidRPr="003742C2" w:rsidRDefault="00CA7E0D" w:rsidP="00322348">
      <w:pPr>
        <w:shd w:val="clear" w:color="auto" w:fill="FFFFFF"/>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color w:val="auto"/>
          <w:sz w:val="24"/>
          <w:szCs w:val="24"/>
        </w:rPr>
        <w:t xml:space="preserve"> Главное, что они пришли в музей, с интересом провели там время и открыли для себя музейный мир с новой, неожиданной стороны.   </w:t>
      </w:r>
    </w:p>
    <w:p w:rsidR="003E35AA" w:rsidRPr="003E35AA" w:rsidRDefault="003E35AA" w:rsidP="0019580F">
      <w:pPr>
        <w:tabs>
          <w:tab w:val="left" w:pos="10490"/>
        </w:tabs>
        <w:spacing w:line="240" w:lineRule="auto"/>
        <w:ind w:left="567" w:right="143" w:firstLine="284"/>
        <w:rPr>
          <w:rFonts w:ascii="Times New Roman" w:hAnsi="Times New Roman" w:cs="Times New Roman"/>
          <w:color w:val="auto"/>
          <w:sz w:val="24"/>
          <w:szCs w:val="24"/>
        </w:rPr>
      </w:pPr>
      <w:r w:rsidRPr="003742C2">
        <w:rPr>
          <w:rFonts w:ascii="Times New Roman" w:hAnsi="Times New Roman" w:cs="Times New Roman"/>
          <w:sz w:val="24"/>
          <w:szCs w:val="24"/>
          <w:shd w:val="clear" w:color="auto" w:fill="FFFFFF"/>
        </w:rPr>
        <w:br/>
        <w:t xml:space="preserve"> </w:t>
      </w:r>
    </w:p>
    <w:p w:rsidR="00F86F23" w:rsidRPr="003742C2" w:rsidRDefault="003742C2" w:rsidP="00322348">
      <w:pPr>
        <w:pStyle w:val="af8"/>
        <w:numPr>
          <w:ilvl w:val="1"/>
          <w:numId w:val="10"/>
        </w:numPr>
        <w:tabs>
          <w:tab w:val="left" w:pos="10490"/>
        </w:tabs>
        <w:spacing w:line="240" w:lineRule="auto"/>
        <w:ind w:left="567" w:right="143"/>
        <w:jc w:val="center"/>
        <w:rPr>
          <w:rFonts w:ascii="Times New Roman" w:hAnsi="Times New Roman" w:cs="Times New Roman"/>
          <w:b/>
          <w:color w:val="auto"/>
          <w:sz w:val="24"/>
          <w:szCs w:val="24"/>
        </w:rPr>
      </w:pPr>
      <w:r>
        <w:rPr>
          <w:rFonts w:ascii="Times New Roman" w:hAnsi="Times New Roman" w:cs="Times New Roman"/>
          <w:b/>
          <w:color w:val="auto"/>
          <w:sz w:val="24"/>
          <w:szCs w:val="24"/>
        </w:rPr>
        <w:t>О</w:t>
      </w:r>
      <w:r w:rsidR="007376C0" w:rsidRPr="003742C2">
        <w:rPr>
          <w:rFonts w:ascii="Times New Roman" w:hAnsi="Times New Roman" w:cs="Times New Roman"/>
          <w:b/>
          <w:color w:val="auto"/>
          <w:sz w:val="24"/>
          <w:szCs w:val="24"/>
        </w:rPr>
        <w:t>рганизация досуга</w:t>
      </w:r>
      <w:r w:rsidR="0020757D">
        <w:rPr>
          <w:rFonts w:ascii="Times New Roman" w:hAnsi="Times New Roman" w:cs="Times New Roman"/>
          <w:b/>
          <w:color w:val="auto"/>
          <w:sz w:val="24"/>
          <w:szCs w:val="24"/>
        </w:rPr>
        <w:t xml:space="preserve"> молодежи.</w:t>
      </w:r>
    </w:p>
    <w:p w:rsidR="003E35AA" w:rsidRPr="003E35AA" w:rsidRDefault="003E35AA" w:rsidP="00322348">
      <w:pPr>
        <w:tabs>
          <w:tab w:val="left" w:pos="10490"/>
        </w:tabs>
        <w:spacing w:line="240" w:lineRule="auto"/>
        <w:ind w:left="567" w:right="143"/>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Проведено 240</w:t>
      </w:r>
      <w:r w:rsidRPr="003E35AA">
        <w:rPr>
          <w:rFonts w:ascii="Times New Roman" w:hAnsi="Times New Roman" w:cs="Times New Roman"/>
          <w:b/>
          <w:color w:val="auto"/>
          <w:sz w:val="24"/>
          <w:szCs w:val="24"/>
        </w:rPr>
        <w:t xml:space="preserve"> мероприяти</w:t>
      </w:r>
      <w:r w:rsidR="003742C2">
        <w:rPr>
          <w:rFonts w:ascii="Times New Roman" w:hAnsi="Times New Roman" w:cs="Times New Roman"/>
          <w:b/>
          <w:color w:val="auto"/>
          <w:sz w:val="24"/>
          <w:szCs w:val="24"/>
        </w:rPr>
        <w:t>й;</w:t>
      </w:r>
    </w:p>
    <w:p w:rsidR="003E35AA" w:rsidRDefault="003E35AA" w:rsidP="00322348">
      <w:pPr>
        <w:tabs>
          <w:tab w:val="left" w:pos="10490"/>
        </w:tabs>
        <w:spacing w:line="240" w:lineRule="auto"/>
        <w:ind w:left="567" w:right="143"/>
        <w:jc w:val="both"/>
        <w:rPr>
          <w:rFonts w:ascii="Times New Roman" w:hAnsi="Times New Roman" w:cs="Times New Roman"/>
          <w:b/>
          <w:color w:val="auto"/>
          <w:sz w:val="24"/>
          <w:szCs w:val="24"/>
        </w:rPr>
      </w:pPr>
      <w:r w:rsidRPr="003E35AA">
        <w:rPr>
          <w:rFonts w:ascii="Times New Roman" w:hAnsi="Times New Roman" w:cs="Times New Roman"/>
          <w:b/>
          <w:color w:val="auto"/>
          <w:sz w:val="24"/>
          <w:szCs w:val="24"/>
        </w:rPr>
        <w:t xml:space="preserve"> Посетило- </w:t>
      </w:r>
      <w:r>
        <w:rPr>
          <w:rFonts w:ascii="Times New Roman" w:hAnsi="Times New Roman" w:cs="Times New Roman"/>
          <w:b/>
          <w:color w:val="auto"/>
          <w:sz w:val="24"/>
          <w:szCs w:val="24"/>
        </w:rPr>
        <w:t>11190</w:t>
      </w:r>
      <w:r w:rsidRPr="003E35AA">
        <w:rPr>
          <w:rFonts w:ascii="Times New Roman" w:hAnsi="Times New Roman" w:cs="Times New Roman"/>
          <w:b/>
          <w:color w:val="auto"/>
          <w:sz w:val="24"/>
          <w:szCs w:val="24"/>
        </w:rPr>
        <w:t xml:space="preserve"> человек.</w:t>
      </w:r>
    </w:p>
    <w:p w:rsidR="003742C2" w:rsidRPr="003E35AA" w:rsidRDefault="003742C2" w:rsidP="00322348">
      <w:pPr>
        <w:tabs>
          <w:tab w:val="left" w:pos="10490"/>
        </w:tabs>
        <w:spacing w:line="240" w:lineRule="auto"/>
        <w:ind w:left="567" w:right="143"/>
        <w:jc w:val="both"/>
        <w:rPr>
          <w:rFonts w:ascii="Times New Roman" w:hAnsi="Times New Roman" w:cs="Times New Roman"/>
          <w:b/>
          <w:color w:val="auto"/>
          <w:sz w:val="24"/>
          <w:szCs w:val="24"/>
        </w:rPr>
      </w:pPr>
    </w:p>
    <w:p w:rsidR="00B03274" w:rsidRDefault="003E35AA" w:rsidP="00322348">
      <w:pPr>
        <w:tabs>
          <w:tab w:val="left" w:pos="10490"/>
        </w:tabs>
        <w:spacing w:line="240" w:lineRule="auto"/>
        <w:ind w:left="567" w:right="143" w:firstLine="142"/>
        <w:rPr>
          <w:rFonts w:ascii="Times New Roman" w:hAnsi="Times New Roman" w:cs="Times New Roman"/>
          <w:sz w:val="24"/>
          <w:szCs w:val="24"/>
          <w:shd w:val="clear" w:color="auto" w:fill="FFFFFF"/>
        </w:rPr>
      </w:pPr>
      <w:r w:rsidRPr="003742C2">
        <w:rPr>
          <w:rFonts w:ascii="Times New Roman" w:hAnsi="Times New Roman" w:cs="Times New Roman"/>
          <w:color w:val="auto"/>
          <w:sz w:val="24"/>
          <w:szCs w:val="24"/>
        </w:rPr>
        <w:t xml:space="preserve">  Самое трудное и ответственное задание – это  подготовить и провести мероприятие для молодежи. В поселениях  молодого поколения  почти не осталось. Очень трудно поднять и удивить их, а еще труднее - оторвать от гаджетов.</w:t>
      </w:r>
      <w:r w:rsidRPr="003742C2">
        <w:rPr>
          <w:rFonts w:ascii="Times New Roman" w:hAnsi="Times New Roman" w:cs="Times New Roman"/>
          <w:sz w:val="24"/>
          <w:szCs w:val="24"/>
          <w:shd w:val="clear" w:color="auto" w:fill="FFFFFF"/>
        </w:rPr>
        <w:t xml:space="preserve"> Тем не менее работники культуры стараются как можно чаще привлекать м</w:t>
      </w:r>
      <w:r w:rsidR="00B03274">
        <w:rPr>
          <w:rFonts w:ascii="Times New Roman" w:hAnsi="Times New Roman" w:cs="Times New Roman"/>
          <w:sz w:val="24"/>
          <w:szCs w:val="24"/>
          <w:shd w:val="clear" w:color="auto" w:fill="FFFFFF"/>
        </w:rPr>
        <w:t>олодежь в различные мероприятия такими как викторины, познавательные программы, музыкальные гостиные, творческие вечера.</w:t>
      </w:r>
      <w:r w:rsidRPr="003742C2">
        <w:rPr>
          <w:rFonts w:ascii="Times New Roman" w:hAnsi="Times New Roman" w:cs="Times New Roman"/>
          <w:sz w:val="24"/>
          <w:szCs w:val="24"/>
          <w:shd w:val="clear" w:color="auto" w:fill="FFFFFF"/>
        </w:rPr>
        <w:t xml:space="preserve"> </w:t>
      </w:r>
      <w:r w:rsidR="00B03274">
        <w:rPr>
          <w:rFonts w:ascii="Times New Roman" w:hAnsi="Times New Roman" w:cs="Times New Roman"/>
          <w:sz w:val="24"/>
          <w:szCs w:val="24"/>
          <w:shd w:val="clear" w:color="auto" w:fill="FFFFFF"/>
        </w:rPr>
        <w:t xml:space="preserve"> </w:t>
      </w:r>
    </w:p>
    <w:p w:rsidR="003E35AA" w:rsidRPr="003742C2" w:rsidRDefault="003742C2" w:rsidP="00322348">
      <w:pPr>
        <w:tabs>
          <w:tab w:val="left" w:pos="10490"/>
        </w:tabs>
        <w:spacing w:line="240" w:lineRule="auto"/>
        <w:ind w:left="567" w:right="143" w:firstLine="142"/>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3E35AA" w:rsidRPr="003742C2">
        <w:rPr>
          <w:rFonts w:ascii="Times New Roman" w:hAnsi="Times New Roman" w:cs="Times New Roman"/>
          <w:sz w:val="24"/>
          <w:szCs w:val="24"/>
          <w:shd w:val="clear" w:color="auto" w:fill="FFFFFF"/>
        </w:rPr>
        <w:t>15 февраля установлен, как день памяти о россиянах, исполнявших служебный долг за пределами Отечества. Минуло 35 лет со дня вывода советских войск из Демократической республики Афганистан, но для каждого участника тех грозных событий, это важные страницы судьбы. В преддверии этого памятной даты в районном доме культуры, прошла серия мероприятий, посвященных этому событию и Дню Защитника Отечества.</w:t>
      </w:r>
      <w:r w:rsidR="003E35AA" w:rsidRPr="003742C2">
        <w:rPr>
          <w:rFonts w:ascii="Times New Roman" w:hAnsi="Times New Roman" w:cs="Times New Roman"/>
          <w:sz w:val="24"/>
          <w:szCs w:val="24"/>
          <w:shd w:val="clear" w:color="auto" w:fill="FFFFFF"/>
        </w:rPr>
        <w:br/>
      </w:r>
      <w:r>
        <w:rPr>
          <w:rFonts w:ascii="Times New Roman" w:hAnsi="Times New Roman" w:cs="Times New Roman"/>
          <w:sz w:val="24"/>
          <w:szCs w:val="24"/>
          <w:shd w:val="clear" w:color="auto" w:fill="FFFFFF"/>
        </w:rPr>
        <w:t xml:space="preserve">  </w:t>
      </w:r>
      <w:r w:rsidR="003E35AA" w:rsidRPr="003742C2">
        <w:rPr>
          <w:rFonts w:ascii="Times New Roman" w:hAnsi="Times New Roman" w:cs="Times New Roman"/>
          <w:sz w:val="24"/>
          <w:szCs w:val="24"/>
          <w:shd w:val="clear" w:color="auto" w:fill="FFFFFF"/>
        </w:rPr>
        <w:t>На встречу были приглашены воины-интернационалисты, для которых годы службы в Афганистане остались позади, годы, наполненные тревогами и риском - Геннадий Максимов рядовой, пулеметчик пограничных войск Афганистана и Андрей Малых ефрейтор Афганской войны. Они рассказали о годах службы о товарищах, о ситуации в стране и на передовой в целом, о своих мыслях и тревогах в то время. Задачей данного мероприятия стало донести до обучающихся, что патриотизм, любовь к Родине, преданность к ней, стремление защищать ее от врагов – чувство великое и необходимое – чувство долга! Организаторы вполне справились с данной задачей, у ребят было много вопросов к участникам Афганской войны, в глазах читался явный интерес и желание узнать по больше и по подробнее.</w:t>
      </w:r>
      <w:r w:rsidR="003E35AA" w:rsidRPr="003742C2">
        <w:rPr>
          <w:rFonts w:ascii="Times New Roman" w:hAnsi="Times New Roman" w:cs="Times New Roman"/>
          <w:sz w:val="24"/>
          <w:szCs w:val="24"/>
          <w:shd w:val="clear" w:color="auto" w:fill="FFFFFF"/>
        </w:rPr>
        <w:br/>
        <w:t>   19 апреля в районном доме культуры прошел фестиваль творческой и яркой молодёжи "Есть контакт"- именно такое название получил фестиваль,   прошедший в рамках единого дня Пушкинской карты. В фестивале приняли участие 8 команд из </w:t>
      </w:r>
      <w:hyperlink r:id="rId17" w:history="1">
        <w:r w:rsidR="003E35AA" w:rsidRPr="003742C2">
          <w:rPr>
            <w:rStyle w:val="a5"/>
            <w:rFonts w:ascii="Times New Roman" w:hAnsi="Times New Roman" w:cs="Times New Roman"/>
            <w:color w:val="auto"/>
            <w:sz w:val="24"/>
            <w:szCs w:val="24"/>
            <w:u w:val="none"/>
            <w:shd w:val="clear" w:color="auto" w:fill="FFFFFF"/>
          </w:rPr>
          <w:t>Красногорской школы</w:t>
        </w:r>
      </w:hyperlink>
      <w:r w:rsidR="003E35AA" w:rsidRPr="003742C2">
        <w:rPr>
          <w:rFonts w:ascii="Times New Roman" w:hAnsi="Times New Roman" w:cs="Times New Roman"/>
          <w:color w:val="auto"/>
          <w:sz w:val="24"/>
          <w:szCs w:val="24"/>
          <w:shd w:val="clear" w:color="auto" w:fill="FFFFFF"/>
        </w:rPr>
        <w:t> и </w:t>
      </w:r>
      <w:hyperlink r:id="rId18" w:history="1">
        <w:r w:rsidR="003E35AA" w:rsidRPr="003742C2">
          <w:rPr>
            <w:rStyle w:val="a5"/>
            <w:rFonts w:ascii="Times New Roman" w:hAnsi="Times New Roman" w:cs="Times New Roman"/>
            <w:color w:val="auto"/>
            <w:sz w:val="24"/>
            <w:szCs w:val="24"/>
            <w:u w:val="none"/>
            <w:shd w:val="clear" w:color="auto" w:fill="FFFFFF"/>
          </w:rPr>
          <w:t>гимназии</w:t>
        </w:r>
      </w:hyperlink>
      <w:r w:rsidR="003E35AA" w:rsidRPr="003742C2">
        <w:rPr>
          <w:rFonts w:ascii="Times New Roman" w:hAnsi="Times New Roman" w:cs="Times New Roman"/>
          <w:sz w:val="24"/>
          <w:szCs w:val="24"/>
          <w:shd w:val="clear" w:color="auto" w:fill="FFFFFF"/>
        </w:rPr>
        <w:t>.</w:t>
      </w:r>
      <w:r w:rsidR="003E35AA" w:rsidRPr="003742C2">
        <w:rPr>
          <w:rFonts w:ascii="Times New Roman" w:hAnsi="Times New Roman" w:cs="Times New Roman"/>
          <w:sz w:val="24"/>
          <w:szCs w:val="24"/>
        </w:rPr>
        <w:br/>
      </w:r>
      <w:r w:rsidR="003E35AA" w:rsidRPr="003742C2">
        <w:rPr>
          <w:rFonts w:ascii="Times New Roman" w:hAnsi="Times New Roman" w:cs="Times New Roman"/>
          <w:sz w:val="24"/>
          <w:szCs w:val="24"/>
          <w:shd w:val="clear" w:color="auto" w:fill="FFFFFF"/>
        </w:rPr>
        <w:t> Программа фестиваля включала одно задание, которое участники готовили заранее и два дополнительных - моментальных. В домашнем задании команды выложились по-полной. В их номерах было продумано все: костюмы, реквизит, движения. Каждый раз мы убеждаемся, что у нас самая креативная, крутая и взрывная молодежь.</w:t>
      </w:r>
    </w:p>
    <w:p w:rsidR="003E35AA" w:rsidRPr="003742C2" w:rsidRDefault="003E35AA" w:rsidP="00322348">
      <w:pPr>
        <w:tabs>
          <w:tab w:val="left" w:pos="10490"/>
        </w:tabs>
        <w:spacing w:after="60" w:line="240" w:lineRule="auto"/>
        <w:ind w:left="567" w:right="143" w:firstLine="142"/>
        <w:rPr>
          <w:rFonts w:ascii="Times New Roman" w:eastAsia="Times New Roman" w:hAnsi="Times New Roman" w:cs="Times New Roman"/>
          <w:sz w:val="24"/>
          <w:szCs w:val="24"/>
        </w:rPr>
      </w:pPr>
      <w:r w:rsidRPr="003742C2">
        <w:rPr>
          <w:rFonts w:ascii="Times New Roman" w:eastAsia="Times New Roman" w:hAnsi="Times New Roman" w:cs="Times New Roman"/>
          <w:sz w:val="24"/>
          <w:szCs w:val="24"/>
        </w:rPr>
        <w:t xml:space="preserve">  Районный Дом культуры и местное отделение Движения Первых - это две организации, которые демонстрируют прекрасный пример совместной работы и взаимодействия в рамках </w:t>
      </w:r>
      <w:r w:rsidRPr="003742C2">
        <w:rPr>
          <w:rFonts w:ascii="Times New Roman" w:eastAsia="Times New Roman" w:hAnsi="Times New Roman" w:cs="Times New Roman"/>
          <w:sz w:val="24"/>
          <w:szCs w:val="24"/>
        </w:rPr>
        <w:lastRenderedPageBreak/>
        <w:t>проведения различных мероприятий. Их сотрудничество и взаимодействие позволяют создавать уникальные и значимые события для местного сообщества.</w:t>
      </w:r>
      <w:r w:rsidRPr="003742C2">
        <w:rPr>
          <w:rFonts w:ascii="Times New Roman" w:eastAsia="Times New Roman" w:hAnsi="Times New Roman" w:cs="Times New Roman"/>
          <w:sz w:val="24"/>
          <w:szCs w:val="24"/>
        </w:rPr>
        <w:br/>
        <w:t>Одним из ярких примеров такого сотрудничества является вручение паспорта юным гражданам. Это мероприятие, организованное совместными усилиями Дома культуры и Движения  Первых, имеет большое значение для молодежи и их родителей. Ведь получение паспорта - это важный шаг в жизни каждого человека, и проведение такого события с участием обеих организаций делает его еще более особенным и запоминающимся.</w:t>
      </w:r>
      <w:r w:rsidRPr="003742C2">
        <w:rPr>
          <w:rFonts w:ascii="Times New Roman" w:eastAsia="Times New Roman" w:hAnsi="Times New Roman" w:cs="Times New Roman"/>
          <w:sz w:val="24"/>
          <w:szCs w:val="24"/>
        </w:rPr>
        <w:br/>
        <w:t>Участники Движения Первых, выступая волонтерами на мероприятиях, оказывают безотказную помощь в организации и проведении различных мероприятий. Их энтузиазм, энергия и готовность помочь делают совместную работу еще более продуктивной и успешной. Благодаря такому партнерству и взаимодействию обе организации могут достичь больших результатов и создать положительное влияние на общество.</w:t>
      </w:r>
      <w:r w:rsidRPr="003742C2">
        <w:rPr>
          <w:rFonts w:ascii="Times New Roman" w:eastAsia="Times New Roman" w:hAnsi="Times New Roman" w:cs="Times New Roman"/>
          <w:sz w:val="24"/>
          <w:szCs w:val="24"/>
        </w:rPr>
        <w:br/>
        <w:t>Таким образом, совместная работа Районного Дома культуры и местного отделения Движения Первых является примером успешного партнерства и сотрудничества в организации и проведении мероприятий. Их совместные усилия способствуют созданию значимых и запоминающихся событий для местного сообщества, а участие волонтеров из Движения придает этим мероприятиям особую атмосферу и энергию.</w:t>
      </w:r>
    </w:p>
    <w:p w:rsidR="00523253" w:rsidRDefault="00D66599" w:rsidP="00322348">
      <w:pPr>
        <w:tabs>
          <w:tab w:val="left" w:pos="10490"/>
        </w:tabs>
        <w:spacing w:line="240" w:lineRule="auto"/>
        <w:ind w:left="567" w:right="143" w:firstLine="142"/>
        <w:rPr>
          <w:rFonts w:ascii="Times New Roman" w:eastAsia="Times New Roman" w:hAnsi="Times New Roman" w:cs="Times New Roman"/>
          <w:noProof/>
          <w:color w:val="auto"/>
          <w:sz w:val="24"/>
          <w:szCs w:val="24"/>
        </w:rPr>
      </w:pPr>
      <w:r w:rsidRPr="00D66599">
        <w:rPr>
          <w:rFonts w:ascii="Times New Roman" w:eastAsia="Times New Roman" w:hAnsi="Times New Roman" w:cs="Times New Roman"/>
          <w:sz w:val="24"/>
          <w:szCs w:val="24"/>
          <w:shd w:val="clear" w:color="auto" w:fill="FFFFFF"/>
        </w:rPr>
        <w:t xml:space="preserve">Красная горка </w:t>
      </w:r>
      <w:r w:rsidR="003742C2">
        <w:rPr>
          <w:rFonts w:ascii="Times New Roman" w:eastAsia="Times New Roman" w:hAnsi="Times New Roman" w:cs="Times New Roman"/>
          <w:sz w:val="24"/>
          <w:szCs w:val="24"/>
          <w:shd w:val="clear" w:color="auto" w:fill="FFFFFF"/>
        </w:rPr>
        <w:t>–</w:t>
      </w:r>
      <w:r w:rsidRPr="00D66599">
        <w:rPr>
          <w:rFonts w:ascii="Times New Roman" w:eastAsia="Times New Roman" w:hAnsi="Times New Roman" w:cs="Times New Roman"/>
          <w:sz w:val="24"/>
          <w:szCs w:val="24"/>
          <w:shd w:val="clear" w:color="auto" w:fill="FFFFFF"/>
        </w:rPr>
        <w:t xml:space="preserve"> </w:t>
      </w:r>
      <w:r w:rsidR="003742C2">
        <w:rPr>
          <w:rFonts w:ascii="Times New Roman" w:eastAsia="Times New Roman" w:hAnsi="Times New Roman" w:cs="Times New Roman"/>
          <w:sz w:val="24"/>
          <w:szCs w:val="24"/>
          <w:shd w:val="clear" w:color="auto" w:fill="FFFFFF"/>
        </w:rPr>
        <w:t>молодежный турслет, который завоевал сердца</w:t>
      </w:r>
      <w:r w:rsidR="00523253">
        <w:rPr>
          <w:rFonts w:ascii="Times New Roman" w:eastAsia="Times New Roman" w:hAnsi="Times New Roman" w:cs="Times New Roman"/>
          <w:sz w:val="24"/>
          <w:szCs w:val="24"/>
          <w:shd w:val="clear" w:color="auto" w:fill="FFFFFF"/>
        </w:rPr>
        <w:t xml:space="preserve"> молодежи и проходит в Красногорском районе ежегодно. В проведении и подготовке данного мероприятия плотно сотрудничают молодежный парламент и районный дом культуры. </w:t>
      </w:r>
      <w:r w:rsidRPr="00D66599">
        <w:rPr>
          <w:rFonts w:ascii="Times New Roman" w:eastAsia="Times New Roman" w:hAnsi="Times New Roman" w:cs="Times New Roman"/>
          <w:sz w:val="24"/>
          <w:szCs w:val="24"/>
          <w:shd w:val="clear" w:color="auto" w:fill="FFFFFF"/>
        </w:rPr>
        <w:t xml:space="preserve"> </w:t>
      </w:r>
    </w:p>
    <w:p w:rsidR="00D66599" w:rsidRPr="00D66599" w:rsidRDefault="003742C2" w:rsidP="00322348">
      <w:pPr>
        <w:tabs>
          <w:tab w:val="left" w:pos="10490"/>
        </w:tabs>
        <w:spacing w:line="240" w:lineRule="auto"/>
        <w:ind w:left="567" w:right="143" w:firstLine="142"/>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t xml:space="preserve"> </w:t>
      </w:r>
      <w:r w:rsidR="00D66599" w:rsidRPr="00D66599">
        <w:rPr>
          <w:rFonts w:ascii="Times New Roman" w:eastAsia="Times New Roman" w:hAnsi="Times New Roman" w:cs="Times New Roman"/>
          <w:sz w:val="24"/>
          <w:szCs w:val="24"/>
          <w:shd w:val="clear" w:color="auto" w:fill="FFFFFF"/>
        </w:rPr>
        <w:t>Молодежный турслет "Красная горка - 2024" стал настоящим праздником для участников и зрителей. Кажд</w:t>
      </w:r>
      <w:r w:rsidR="00523253">
        <w:rPr>
          <w:rFonts w:ascii="Times New Roman" w:eastAsia="Times New Roman" w:hAnsi="Times New Roman" w:cs="Times New Roman"/>
          <w:sz w:val="24"/>
          <w:szCs w:val="24"/>
          <w:shd w:val="clear" w:color="auto" w:fill="FFFFFF"/>
        </w:rPr>
        <w:t xml:space="preserve">ый участник </w:t>
      </w:r>
      <w:r w:rsidR="00D66599" w:rsidRPr="00D66599">
        <w:rPr>
          <w:rFonts w:ascii="Times New Roman" w:eastAsia="Times New Roman" w:hAnsi="Times New Roman" w:cs="Times New Roman"/>
          <w:sz w:val="24"/>
          <w:szCs w:val="24"/>
          <w:shd w:val="clear" w:color="auto" w:fill="FFFFFF"/>
        </w:rPr>
        <w:t xml:space="preserve"> команд</w:t>
      </w:r>
      <w:r w:rsidR="0020757D">
        <w:rPr>
          <w:rFonts w:ascii="Times New Roman" w:eastAsia="Times New Roman" w:hAnsi="Times New Roman" w:cs="Times New Roman"/>
          <w:sz w:val="24"/>
          <w:szCs w:val="24"/>
          <w:shd w:val="clear" w:color="auto" w:fill="FFFFFF"/>
        </w:rPr>
        <w:t>ы</w:t>
      </w:r>
      <w:r w:rsidR="00D66599" w:rsidRPr="00D66599">
        <w:rPr>
          <w:rFonts w:ascii="Times New Roman" w:eastAsia="Times New Roman" w:hAnsi="Times New Roman" w:cs="Times New Roman"/>
          <w:sz w:val="24"/>
          <w:szCs w:val="24"/>
          <w:shd w:val="clear" w:color="auto" w:fill="FFFFFF"/>
        </w:rPr>
        <w:t xml:space="preserve"> прояви</w:t>
      </w:r>
      <w:r w:rsidR="0020757D">
        <w:rPr>
          <w:rFonts w:ascii="Times New Roman" w:eastAsia="Times New Roman" w:hAnsi="Times New Roman" w:cs="Times New Roman"/>
          <w:sz w:val="24"/>
          <w:szCs w:val="24"/>
          <w:shd w:val="clear" w:color="auto" w:fill="FFFFFF"/>
        </w:rPr>
        <w:t>л</w:t>
      </w:r>
      <w:r w:rsidR="00D66599" w:rsidRPr="00D66599">
        <w:rPr>
          <w:rFonts w:ascii="Times New Roman" w:eastAsia="Times New Roman" w:hAnsi="Times New Roman" w:cs="Times New Roman"/>
          <w:sz w:val="24"/>
          <w:szCs w:val="24"/>
          <w:shd w:val="clear" w:color="auto" w:fill="FFFFFF"/>
        </w:rPr>
        <w:t xml:space="preserve"> командный дух и энергию, сражаясь в разных конкурсах. Несмотря на непогоду, дождь лишь усиливал чувство приключения и сближал команды Красногорского района и г. Ижевска.</w:t>
      </w:r>
    </w:p>
    <w:p w:rsidR="00D66599" w:rsidRPr="00D66599" w:rsidRDefault="00D66599" w:rsidP="00322348">
      <w:pPr>
        <w:tabs>
          <w:tab w:val="left" w:pos="10490"/>
        </w:tabs>
        <w:spacing w:line="240" w:lineRule="auto"/>
        <w:ind w:left="567" w:right="143" w:firstLine="142"/>
        <w:rPr>
          <w:rFonts w:ascii="Times New Roman" w:eastAsia="Times New Roman" w:hAnsi="Times New Roman" w:cs="Times New Roman"/>
          <w:color w:val="auto"/>
          <w:sz w:val="24"/>
          <w:szCs w:val="24"/>
        </w:rPr>
      </w:pPr>
      <w:r w:rsidRPr="00D66599">
        <w:rPr>
          <w:rFonts w:ascii="Times New Roman" w:eastAsia="Times New Roman" w:hAnsi="Times New Roman" w:cs="Times New Roman"/>
          <w:sz w:val="24"/>
          <w:szCs w:val="24"/>
          <w:shd w:val="clear" w:color="auto" w:fill="FFFFFF"/>
        </w:rPr>
        <w:t xml:space="preserve">На протяжении двух дней команды боролись за победу, проходя испытания: на турполосе, в ночном ориентировании, волейболе, канате. </w:t>
      </w:r>
      <w:r w:rsidR="00523253">
        <w:rPr>
          <w:rFonts w:ascii="Times New Roman" w:eastAsia="Times New Roman" w:hAnsi="Times New Roman" w:cs="Times New Roman"/>
          <w:sz w:val="24"/>
          <w:szCs w:val="24"/>
          <w:shd w:val="clear" w:color="auto" w:fill="FFFFFF"/>
        </w:rPr>
        <w:t xml:space="preserve"> </w:t>
      </w:r>
      <w:r w:rsidRPr="00D66599">
        <w:rPr>
          <w:rFonts w:ascii="Times New Roman" w:eastAsia="Times New Roman" w:hAnsi="Times New Roman" w:cs="Times New Roman"/>
          <w:sz w:val="24"/>
          <w:szCs w:val="24"/>
          <w:shd w:val="clear" w:color="auto" w:fill="FFFFFF"/>
        </w:rPr>
        <w:t xml:space="preserve"> Сложные препятствия требовали не только физической подготовки, но и фантазии, стратегии, а также умения работать в команде.</w:t>
      </w:r>
    </w:p>
    <w:p w:rsidR="00D66599" w:rsidRPr="00D66599" w:rsidRDefault="00523253" w:rsidP="00322348">
      <w:pPr>
        <w:tabs>
          <w:tab w:val="left" w:pos="10490"/>
        </w:tabs>
        <w:spacing w:line="240" w:lineRule="auto"/>
        <w:ind w:left="567" w:right="143" w:firstLine="142"/>
        <w:rPr>
          <w:rFonts w:ascii="Times New Roman" w:eastAsia="Times New Roman" w:hAnsi="Times New Roman" w:cs="Times New Roman"/>
          <w:color w:val="auto"/>
          <w:sz w:val="24"/>
          <w:szCs w:val="24"/>
        </w:rPr>
      </w:pPr>
      <w:r>
        <w:rPr>
          <w:rFonts w:ascii="Times New Roman" w:eastAsia="Times New Roman" w:hAnsi="Times New Roman" w:cs="Times New Roman"/>
          <w:sz w:val="24"/>
          <w:szCs w:val="24"/>
          <w:shd w:val="clear" w:color="auto" w:fill="FFFFFF"/>
        </w:rPr>
        <w:t xml:space="preserve"> Участники дали волю </w:t>
      </w:r>
      <w:r w:rsidR="00D66599" w:rsidRPr="00D66599">
        <w:rPr>
          <w:rFonts w:ascii="Times New Roman" w:eastAsia="Times New Roman" w:hAnsi="Times New Roman" w:cs="Times New Roman"/>
          <w:sz w:val="24"/>
          <w:szCs w:val="24"/>
          <w:shd w:val="clear" w:color="auto" w:fill="FFFFFF"/>
        </w:rPr>
        <w:t xml:space="preserve"> фантази</w:t>
      </w:r>
      <w:r>
        <w:rPr>
          <w:rFonts w:ascii="Times New Roman" w:eastAsia="Times New Roman" w:hAnsi="Times New Roman" w:cs="Times New Roman"/>
          <w:sz w:val="24"/>
          <w:szCs w:val="24"/>
          <w:shd w:val="clear" w:color="auto" w:fill="FFFFFF"/>
        </w:rPr>
        <w:t>и</w:t>
      </w:r>
      <w:r w:rsidR="00D66599" w:rsidRPr="00D66599">
        <w:rPr>
          <w:rFonts w:ascii="Times New Roman" w:eastAsia="Times New Roman" w:hAnsi="Times New Roman" w:cs="Times New Roman"/>
          <w:sz w:val="24"/>
          <w:szCs w:val="24"/>
          <w:shd w:val="clear" w:color="auto" w:fill="FFFFFF"/>
        </w:rPr>
        <w:t xml:space="preserve"> в творческих номерах: визитка, творческий ном</w:t>
      </w:r>
      <w:r>
        <w:rPr>
          <w:rFonts w:ascii="Times New Roman" w:eastAsia="Times New Roman" w:hAnsi="Times New Roman" w:cs="Times New Roman"/>
          <w:sz w:val="24"/>
          <w:szCs w:val="24"/>
          <w:shd w:val="clear" w:color="auto" w:fill="FFFFFF"/>
        </w:rPr>
        <w:t>ер (песня), арт-объект. Они</w:t>
      </w:r>
      <w:r w:rsidR="00D66599" w:rsidRPr="00D66599">
        <w:rPr>
          <w:rFonts w:ascii="Times New Roman" w:eastAsia="Times New Roman" w:hAnsi="Times New Roman" w:cs="Times New Roman"/>
          <w:sz w:val="24"/>
          <w:szCs w:val="24"/>
          <w:shd w:val="clear" w:color="auto" w:fill="FFFFFF"/>
        </w:rPr>
        <w:t xml:space="preserve"> пели, танцевали и представляли свои оригинальные номера, заставляя зрителей улыбаться и радоваться атмосфере единства.</w:t>
      </w:r>
    </w:p>
    <w:p w:rsidR="003E35AA" w:rsidRDefault="00D66599" w:rsidP="00322348">
      <w:pPr>
        <w:tabs>
          <w:tab w:val="left" w:pos="10490"/>
        </w:tabs>
        <w:spacing w:line="240" w:lineRule="auto"/>
        <w:ind w:left="567" w:right="143" w:firstLine="142"/>
        <w:jc w:val="both"/>
        <w:rPr>
          <w:rFonts w:ascii="Times New Roman" w:eastAsia="Times New Roman" w:hAnsi="Times New Roman" w:cs="Times New Roman"/>
          <w:sz w:val="24"/>
          <w:szCs w:val="24"/>
          <w:shd w:val="clear" w:color="auto" w:fill="FFFFFF"/>
        </w:rPr>
      </w:pPr>
      <w:r w:rsidRPr="003742C2">
        <w:rPr>
          <w:rFonts w:ascii="Times New Roman" w:eastAsia="Times New Roman" w:hAnsi="Times New Roman" w:cs="Times New Roman"/>
          <w:sz w:val="24"/>
          <w:szCs w:val="24"/>
          <w:shd w:val="clear" w:color="auto" w:fill="FFFFFF"/>
        </w:rPr>
        <w:t>Ещё одним конкурсом стал «Завтрак туриста». За полтора часа команды приготовили потрясающие блюда: оладушки из кабачков, люля-кебаб, уха, борщ в хлебе и другие, которые были оценены по достоинству.</w:t>
      </w:r>
      <w:r w:rsidR="00523253">
        <w:rPr>
          <w:rFonts w:ascii="Times New Roman" w:eastAsia="Times New Roman" w:hAnsi="Times New Roman" w:cs="Times New Roman"/>
          <w:sz w:val="24"/>
          <w:szCs w:val="24"/>
          <w:shd w:val="clear" w:color="auto" w:fill="FFFFFF"/>
        </w:rPr>
        <w:t xml:space="preserve"> </w:t>
      </w:r>
    </w:p>
    <w:p w:rsidR="00485403" w:rsidRPr="00322348" w:rsidRDefault="00322348" w:rsidP="00322348">
      <w:pPr>
        <w:pStyle w:val="af8"/>
        <w:spacing w:line="240" w:lineRule="auto"/>
        <w:ind w:left="567" w:firstLine="284"/>
        <w:rPr>
          <w:rFonts w:ascii="Times New Roman" w:hAnsi="Times New Roman" w:cs="Times New Roman"/>
          <w:color w:val="auto"/>
          <w:sz w:val="24"/>
          <w:szCs w:val="24"/>
        </w:rPr>
      </w:pPr>
      <w:r w:rsidRPr="00322348">
        <w:rPr>
          <w:rFonts w:ascii="Times New Roman" w:eastAsia="Times New Roman" w:hAnsi="Times New Roman" w:cs="Times New Roman"/>
          <w:sz w:val="24"/>
          <w:szCs w:val="24"/>
        </w:rPr>
        <w:t>21 сентября в Кокманском СДК пр</w:t>
      </w:r>
      <w:r w:rsidR="00485403" w:rsidRPr="00322348">
        <w:rPr>
          <w:rFonts w:ascii="Times New Roman" w:eastAsia="Times New Roman" w:hAnsi="Times New Roman" w:cs="Times New Roman"/>
          <w:sz w:val="24"/>
          <w:szCs w:val="24"/>
        </w:rPr>
        <w:t>ошла познавательная программа  «Листая страницы истории» — это увлекательное путешествие по малой родине О.Л.Книппер-Чеховой, погружающее участников в атмосферу культурного наследия и природной красоты нашего края. Библиотекарь открыла двери в мир, где пересекаются судьбы великих людей и живописные пейзажи.</w:t>
      </w:r>
      <w:r w:rsidR="00485403" w:rsidRPr="00322348">
        <w:rPr>
          <w:rFonts w:ascii="Times New Roman" w:hAnsi="Times New Roman" w:cs="Times New Roman"/>
          <w:color w:val="auto"/>
          <w:sz w:val="24"/>
          <w:szCs w:val="24"/>
        </w:rPr>
        <w:t xml:space="preserve"> В начале мероприятия, участников  встретила ведущая  возле берёзы-берегини, библиотекарь провела им экскурсию по липовому парку, в котором когда-то стояла усадьба родителей знаменитой актрисы О.Л Книппер-Чеховой. Участники  познакомились с историей жизни Ольги Леонардовны, кем были ее родители, и как  они попали в Кокман. В конце мероприятия каждый участник смог побывать в роли актера. В парке была сделана фотозона, которая отражала в себе элементы прошлого. Можно было окунуться в те времена, когда жила сама актриса, и каждый мог оставить себе фото на память.</w:t>
      </w:r>
    </w:p>
    <w:p w:rsidR="00485403" w:rsidRPr="00322348" w:rsidRDefault="00485403" w:rsidP="00322348">
      <w:pPr>
        <w:tabs>
          <w:tab w:val="left" w:pos="10490"/>
        </w:tabs>
        <w:spacing w:line="240" w:lineRule="auto"/>
        <w:ind w:left="567" w:right="143" w:firstLine="284"/>
        <w:jc w:val="both"/>
        <w:rPr>
          <w:rFonts w:ascii="Times New Roman" w:eastAsia="Times New Roman" w:hAnsi="Times New Roman" w:cs="Times New Roman"/>
          <w:sz w:val="24"/>
          <w:szCs w:val="24"/>
          <w:shd w:val="clear" w:color="auto" w:fill="FFFFFF"/>
        </w:rPr>
      </w:pPr>
    </w:p>
    <w:p w:rsidR="00523253" w:rsidRPr="003742C2" w:rsidRDefault="00523253" w:rsidP="003742C2">
      <w:pPr>
        <w:spacing w:line="240" w:lineRule="auto"/>
        <w:ind w:right="283" w:firstLine="142"/>
        <w:jc w:val="both"/>
        <w:rPr>
          <w:rFonts w:ascii="Times New Roman" w:hAnsi="Times New Roman" w:cs="Times New Roman"/>
          <w:color w:val="auto"/>
          <w:sz w:val="24"/>
          <w:szCs w:val="24"/>
        </w:rPr>
      </w:pPr>
    </w:p>
    <w:p w:rsidR="00F86F23" w:rsidRPr="00523253" w:rsidRDefault="00523253" w:rsidP="00322348">
      <w:pPr>
        <w:pStyle w:val="af8"/>
        <w:numPr>
          <w:ilvl w:val="1"/>
          <w:numId w:val="10"/>
        </w:numPr>
        <w:suppressAutoHyphens/>
        <w:spacing w:line="240" w:lineRule="auto"/>
        <w:ind w:left="284" w:firstLine="142"/>
        <w:jc w:val="center"/>
        <w:rPr>
          <w:rFonts w:ascii="Times New Roman" w:hAnsi="Times New Roman" w:cs="Times New Roman"/>
          <w:b/>
          <w:color w:val="auto"/>
          <w:sz w:val="24"/>
          <w:szCs w:val="24"/>
        </w:rPr>
      </w:pPr>
      <w:r>
        <w:rPr>
          <w:rFonts w:ascii="Times New Roman" w:hAnsi="Times New Roman" w:cs="Times New Roman"/>
          <w:b/>
          <w:color w:val="auto"/>
          <w:sz w:val="24"/>
          <w:szCs w:val="24"/>
        </w:rPr>
        <w:t>О</w:t>
      </w:r>
      <w:r w:rsidR="007376C0" w:rsidRPr="00523253">
        <w:rPr>
          <w:rFonts w:ascii="Times New Roman" w:hAnsi="Times New Roman" w:cs="Times New Roman"/>
          <w:b/>
          <w:color w:val="auto"/>
          <w:sz w:val="24"/>
          <w:szCs w:val="24"/>
        </w:rPr>
        <w:t xml:space="preserve">рганизация </w:t>
      </w:r>
      <w:r w:rsidR="00AE54B8" w:rsidRPr="00523253">
        <w:rPr>
          <w:rFonts w:ascii="Times New Roman" w:hAnsi="Times New Roman" w:cs="Times New Roman"/>
          <w:b/>
          <w:color w:val="auto"/>
          <w:sz w:val="24"/>
          <w:szCs w:val="24"/>
        </w:rPr>
        <w:t xml:space="preserve">мероприятий по </w:t>
      </w:r>
      <w:r w:rsidR="00971E39" w:rsidRPr="00523253">
        <w:rPr>
          <w:rFonts w:ascii="Times New Roman" w:hAnsi="Times New Roman" w:cs="Times New Roman"/>
          <w:b/>
          <w:color w:val="auto"/>
          <w:sz w:val="24"/>
          <w:szCs w:val="24"/>
        </w:rPr>
        <w:t>гражданско-патриотическому</w:t>
      </w:r>
      <w:r w:rsidR="00AE54B8" w:rsidRPr="00523253">
        <w:rPr>
          <w:rFonts w:ascii="Times New Roman" w:hAnsi="Times New Roman" w:cs="Times New Roman"/>
          <w:b/>
          <w:color w:val="auto"/>
          <w:sz w:val="24"/>
          <w:szCs w:val="24"/>
        </w:rPr>
        <w:t xml:space="preserve"> воспитанию</w:t>
      </w:r>
      <w:r w:rsidR="0020757D">
        <w:rPr>
          <w:rFonts w:ascii="Times New Roman" w:hAnsi="Times New Roman" w:cs="Times New Roman"/>
          <w:b/>
          <w:color w:val="auto"/>
          <w:sz w:val="24"/>
          <w:szCs w:val="24"/>
        </w:rPr>
        <w:t>.</w:t>
      </w:r>
    </w:p>
    <w:p w:rsidR="00C87E4B" w:rsidRPr="00C87E4B" w:rsidRDefault="00C87E4B" w:rsidP="00523253">
      <w:pPr>
        <w:suppressAutoHyphens/>
        <w:spacing w:line="240" w:lineRule="auto"/>
        <w:ind w:left="284" w:firstLine="142"/>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Проведено 323</w:t>
      </w:r>
      <w:r w:rsidRPr="00C87E4B">
        <w:rPr>
          <w:rFonts w:ascii="Times New Roman" w:hAnsi="Times New Roman" w:cs="Times New Roman"/>
          <w:b/>
          <w:sz w:val="24"/>
          <w:szCs w:val="24"/>
          <w:shd w:val="clear" w:color="auto" w:fill="FFFFFF"/>
        </w:rPr>
        <w:t xml:space="preserve"> мероприятий.</w:t>
      </w:r>
    </w:p>
    <w:p w:rsidR="00C87E4B" w:rsidRDefault="00C87E4B" w:rsidP="00523253">
      <w:pPr>
        <w:suppressAutoHyphens/>
        <w:spacing w:line="240" w:lineRule="auto"/>
        <w:ind w:left="284" w:firstLine="142"/>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 xml:space="preserve"> Посетило – 29359</w:t>
      </w:r>
      <w:r w:rsidRPr="00C87E4B">
        <w:rPr>
          <w:rFonts w:ascii="Times New Roman" w:hAnsi="Times New Roman" w:cs="Times New Roman"/>
          <w:b/>
          <w:sz w:val="24"/>
          <w:szCs w:val="24"/>
          <w:shd w:val="clear" w:color="auto" w:fill="FFFFFF"/>
        </w:rPr>
        <w:t xml:space="preserve"> человек. </w:t>
      </w:r>
    </w:p>
    <w:p w:rsidR="00523253" w:rsidRPr="00322348" w:rsidRDefault="00322348" w:rsidP="00A72DD8">
      <w:pPr>
        <w:suppressAutoHyphens/>
        <w:spacing w:line="240" w:lineRule="auto"/>
        <w:ind w:left="567" w:firstLine="284"/>
        <w:jc w:val="both"/>
        <w:rPr>
          <w:rFonts w:ascii="Times New Roman" w:hAnsi="Times New Roman" w:cs="Times New Roman"/>
          <w:sz w:val="24"/>
          <w:szCs w:val="24"/>
          <w:shd w:val="clear" w:color="auto" w:fill="FFFFFF"/>
        </w:rPr>
      </w:pPr>
      <w:r>
        <w:rPr>
          <w:rFonts w:ascii="Times New Roman" w:hAnsi="Times New Roman" w:cs="Times New Roman"/>
          <w:b/>
          <w:sz w:val="24"/>
          <w:szCs w:val="24"/>
          <w:shd w:val="clear" w:color="auto" w:fill="FFFFFF"/>
        </w:rPr>
        <w:t xml:space="preserve">  </w:t>
      </w:r>
      <w:r w:rsidRPr="00322348">
        <w:rPr>
          <w:rFonts w:ascii="Times New Roman" w:hAnsi="Times New Roman" w:cs="Times New Roman"/>
          <w:sz w:val="24"/>
          <w:szCs w:val="24"/>
          <w:shd w:val="clear" w:color="auto" w:fill="FFFFFF"/>
        </w:rPr>
        <w:t>Воспитание гражданственности и патриотизма актуальна</w:t>
      </w:r>
      <w:r>
        <w:rPr>
          <w:rFonts w:ascii="Times New Roman" w:hAnsi="Times New Roman" w:cs="Times New Roman"/>
          <w:sz w:val="24"/>
          <w:szCs w:val="24"/>
          <w:shd w:val="clear" w:color="auto" w:fill="FFFFFF"/>
        </w:rPr>
        <w:t>,</w:t>
      </w:r>
      <w:r w:rsidRPr="00322348">
        <w:rPr>
          <w:rFonts w:ascii="Times New Roman" w:hAnsi="Times New Roman" w:cs="Times New Roman"/>
          <w:sz w:val="24"/>
          <w:szCs w:val="24"/>
          <w:shd w:val="clear" w:color="auto" w:fill="FFFFFF"/>
        </w:rPr>
        <w:t xml:space="preserve"> на сегодняшний день, учитывая происходящее в политическом мире.</w:t>
      </w:r>
      <w:r>
        <w:rPr>
          <w:rFonts w:ascii="Times New Roman" w:hAnsi="Times New Roman" w:cs="Times New Roman"/>
          <w:sz w:val="24"/>
          <w:szCs w:val="24"/>
          <w:shd w:val="clear" w:color="auto" w:fill="FFFFFF"/>
        </w:rPr>
        <w:t xml:space="preserve"> Национальный экстремизм оказывает </w:t>
      </w:r>
      <w:r w:rsidR="00A72DD8">
        <w:rPr>
          <w:rFonts w:ascii="Times New Roman" w:hAnsi="Times New Roman" w:cs="Times New Roman"/>
          <w:sz w:val="24"/>
          <w:szCs w:val="24"/>
          <w:shd w:val="clear" w:color="auto" w:fill="FFFFFF"/>
        </w:rPr>
        <w:t xml:space="preserve">пагубное влияние на формирование сознания и гражданской позиции личности. Тем важнее и значимее патриотизм. Основная часть мероприятий направлена на воспитание патриотизма и гражданской </w:t>
      </w:r>
      <w:r w:rsidR="00A72DD8">
        <w:rPr>
          <w:rFonts w:ascii="Times New Roman" w:hAnsi="Times New Roman" w:cs="Times New Roman"/>
          <w:sz w:val="24"/>
          <w:szCs w:val="24"/>
          <w:shd w:val="clear" w:color="auto" w:fill="FFFFFF"/>
        </w:rPr>
        <w:lastRenderedPageBreak/>
        <w:t>ответственности. На сохранение и приумножение традиций своего народа.</w:t>
      </w:r>
      <w:r w:rsidR="002C5FC1">
        <w:rPr>
          <w:rFonts w:ascii="Times New Roman" w:hAnsi="Times New Roman" w:cs="Times New Roman"/>
          <w:sz w:val="24"/>
          <w:szCs w:val="24"/>
          <w:shd w:val="clear" w:color="auto" w:fill="FFFFFF"/>
        </w:rPr>
        <w:t xml:space="preserve"> </w:t>
      </w:r>
      <w:r w:rsidR="00B03274">
        <w:rPr>
          <w:rFonts w:ascii="Times New Roman" w:hAnsi="Times New Roman" w:cs="Times New Roman"/>
          <w:sz w:val="24"/>
          <w:szCs w:val="24"/>
          <w:shd w:val="clear" w:color="auto" w:fill="FFFFFF"/>
        </w:rPr>
        <w:t>Познавательные программы, интеллектуальные игры, концертные программы по прежнему пользуются спросом в направлении.</w:t>
      </w:r>
    </w:p>
    <w:p w:rsidR="00D66599" w:rsidRPr="00523253" w:rsidRDefault="00D66599" w:rsidP="00A72DD8">
      <w:pPr>
        <w:pStyle w:val="af8"/>
        <w:tabs>
          <w:tab w:val="left" w:pos="10490"/>
        </w:tabs>
        <w:spacing w:line="240" w:lineRule="auto"/>
        <w:ind w:left="567" w:right="143" w:firstLine="284"/>
        <w:rPr>
          <w:rFonts w:ascii="Times New Roman" w:hAnsi="Times New Roman" w:cs="Times New Roman"/>
          <w:color w:val="auto"/>
          <w:sz w:val="24"/>
          <w:szCs w:val="24"/>
        </w:rPr>
      </w:pPr>
      <w:r w:rsidRPr="00523253">
        <w:rPr>
          <w:rFonts w:ascii="Times New Roman" w:hAnsi="Times New Roman" w:cs="Times New Roman"/>
          <w:color w:val="auto"/>
          <w:sz w:val="24"/>
          <w:szCs w:val="24"/>
        </w:rPr>
        <w:t xml:space="preserve">В феврале </w:t>
      </w:r>
      <w:r w:rsidR="00A72DD8">
        <w:rPr>
          <w:rFonts w:ascii="Times New Roman" w:hAnsi="Times New Roman" w:cs="Times New Roman"/>
          <w:color w:val="auto"/>
          <w:sz w:val="24"/>
          <w:szCs w:val="24"/>
        </w:rPr>
        <w:t xml:space="preserve">Дом русской культуры «Русский двор» </w:t>
      </w:r>
      <w:r w:rsidRPr="00523253">
        <w:rPr>
          <w:rFonts w:ascii="Times New Roman" w:hAnsi="Times New Roman" w:cs="Times New Roman"/>
          <w:color w:val="auto"/>
          <w:sz w:val="24"/>
          <w:szCs w:val="24"/>
        </w:rPr>
        <w:t xml:space="preserve"> про</w:t>
      </w:r>
      <w:r w:rsidR="00A72DD8">
        <w:rPr>
          <w:rFonts w:ascii="Times New Roman" w:hAnsi="Times New Roman" w:cs="Times New Roman"/>
          <w:color w:val="auto"/>
          <w:sz w:val="24"/>
          <w:szCs w:val="24"/>
        </w:rPr>
        <w:t>в</w:t>
      </w:r>
      <w:r w:rsidRPr="00523253">
        <w:rPr>
          <w:rFonts w:ascii="Times New Roman" w:hAnsi="Times New Roman" w:cs="Times New Roman"/>
          <w:color w:val="auto"/>
          <w:sz w:val="24"/>
          <w:szCs w:val="24"/>
        </w:rPr>
        <w:t xml:space="preserve">ёл тематический вечер «Святое дело – Родине служить!»  Основной  задачей мероприятия стала демонстрация молодежи истоков героизма россиян, начиная с периода Великой Отечественной войны и до сегодняшнего дня. Мероприятие получилось очень содержательным  и интересным.  Представленная видео-презентация помогла ребятам ближе познакомиться с теми, кто защищал свою землю, кто не щадил себя ради блага Отечества. Это,  земляки – Курьинцы, воевавшие в Великой Отечественной войне, в Афганистане, </w:t>
      </w:r>
      <w:r w:rsidR="00A72DD8">
        <w:rPr>
          <w:rFonts w:ascii="Times New Roman" w:hAnsi="Times New Roman" w:cs="Times New Roman"/>
          <w:color w:val="auto"/>
          <w:sz w:val="24"/>
          <w:szCs w:val="24"/>
        </w:rPr>
        <w:t xml:space="preserve">в </w:t>
      </w:r>
      <w:r w:rsidRPr="00523253">
        <w:rPr>
          <w:rFonts w:ascii="Times New Roman" w:hAnsi="Times New Roman" w:cs="Times New Roman"/>
          <w:color w:val="auto"/>
          <w:sz w:val="24"/>
          <w:szCs w:val="24"/>
        </w:rPr>
        <w:t xml:space="preserve">Чечне. </w:t>
      </w:r>
      <w:r w:rsidR="00A72DD8">
        <w:rPr>
          <w:rFonts w:ascii="Times New Roman" w:hAnsi="Times New Roman" w:cs="Times New Roman"/>
          <w:color w:val="auto"/>
          <w:sz w:val="24"/>
          <w:szCs w:val="24"/>
        </w:rPr>
        <w:t xml:space="preserve"> </w:t>
      </w:r>
      <w:r w:rsidRPr="00523253">
        <w:rPr>
          <w:rFonts w:ascii="Times New Roman" w:hAnsi="Times New Roman" w:cs="Times New Roman"/>
          <w:color w:val="auto"/>
          <w:sz w:val="24"/>
          <w:szCs w:val="24"/>
        </w:rPr>
        <w:t xml:space="preserve">На встречу </w:t>
      </w:r>
      <w:r w:rsidR="00A72DD8">
        <w:rPr>
          <w:rFonts w:ascii="Times New Roman" w:hAnsi="Times New Roman" w:cs="Times New Roman"/>
          <w:color w:val="auto"/>
          <w:sz w:val="24"/>
          <w:szCs w:val="24"/>
        </w:rPr>
        <w:t xml:space="preserve"> </w:t>
      </w:r>
      <w:r w:rsidRPr="00523253">
        <w:rPr>
          <w:rFonts w:ascii="Times New Roman" w:hAnsi="Times New Roman" w:cs="Times New Roman"/>
          <w:color w:val="auto"/>
          <w:sz w:val="24"/>
          <w:szCs w:val="24"/>
        </w:rPr>
        <w:t>с участниками мероприятия была приглашена Галина Михайловна Волкова, детство которой прошло в годы Великой Отечественной войны. Она поделилась своими воспоминаниями, рассказала, что дети наравне со взрослыми, делали все для приближения победы.  </w:t>
      </w:r>
    </w:p>
    <w:p w:rsidR="00523253" w:rsidRDefault="00D66599" w:rsidP="00322348">
      <w:pPr>
        <w:pStyle w:val="af8"/>
        <w:tabs>
          <w:tab w:val="left" w:pos="10490"/>
        </w:tabs>
        <w:spacing w:line="240" w:lineRule="auto"/>
        <w:ind w:left="567" w:right="143" w:firstLine="284"/>
        <w:jc w:val="both"/>
        <w:rPr>
          <w:rFonts w:ascii="Times New Roman" w:hAnsi="Times New Roman" w:cs="Times New Roman"/>
          <w:color w:val="auto"/>
          <w:sz w:val="24"/>
          <w:szCs w:val="24"/>
        </w:rPr>
      </w:pPr>
      <w:r w:rsidRPr="00523253">
        <w:rPr>
          <w:rFonts w:ascii="Times New Roman" w:hAnsi="Times New Roman" w:cs="Times New Roman"/>
          <w:color w:val="auto"/>
          <w:sz w:val="24"/>
          <w:szCs w:val="24"/>
        </w:rPr>
        <w:t>   В завершение было рассказано о героях нашего времени, которые каждый день совершают подвиг, бескорыстно жертвуя собой.</w:t>
      </w:r>
      <w:r w:rsidR="00523253">
        <w:rPr>
          <w:rFonts w:ascii="Times New Roman" w:hAnsi="Times New Roman" w:cs="Times New Roman"/>
          <w:color w:val="auto"/>
          <w:sz w:val="24"/>
          <w:szCs w:val="24"/>
        </w:rPr>
        <w:t xml:space="preserve"> </w:t>
      </w:r>
    </w:p>
    <w:p w:rsidR="00D66599" w:rsidRPr="00523253" w:rsidRDefault="00D66599" w:rsidP="00322348">
      <w:pPr>
        <w:pStyle w:val="af8"/>
        <w:tabs>
          <w:tab w:val="left" w:pos="10490"/>
        </w:tabs>
        <w:spacing w:line="240" w:lineRule="auto"/>
        <w:ind w:left="567" w:right="143" w:firstLine="284"/>
        <w:jc w:val="both"/>
        <w:rPr>
          <w:rFonts w:ascii="Times New Roman" w:hAnsi="Times New Roman" w:cs="Times New Roman"/>
          <w:color w:val="auto"/>
          <w:sz w:val="24"/>
          <w:szCs w:val="24"/>
        </w:rPr>
      </w:pPr>
      <w:r w:rsidRPr="00523253">
        <w:rPr>
          <w:rFonts w:ascii="Times New Roman" w:hAnsi="Times New Roman" w:cs="Times New Roman"/>
          <w:color w:val="auto"/>
          <w:sz w:val="24"/>
          <w:szCs w:val="24"/>
        </w:rPr>
        <w:t>Ребята  узнали о своих односельчанах, участниках спецоперации, познакомились с их биографиями. К сожалению, в Курье есть и погибшие. Молодые люди почтили их память минутой молчания!</w:t>
      </w:r>
      <w:r w:rsidR="00523253">
        <w:rPr>
          <w:rFonts w:ascii="Times New Roman" w:hAnsi="Times New Roman" w:cs="Times New Roman"/>
          <w:color w:val="auto"/>
          <w:sz w:val="24"/>
          <w:szCs w:val="24"/>
        </w:rPr>
        <w:t xml:space="preserve"> </w:t>
      </w:r>
      <w:r w:rsidRPr="00523253">
        <w:rPr>
          <w:rFonts w:ascii="Times New Roman" w:hAnsi="Times New Roman" w:cs="Times New Roman"/>
          <w:color w:val="auto"/>
          <w:sz w:val="24"/>
          <w:szCs w:val="24"/>
        </w:rPr>
        <w:t>В ходе вечера звучали тематические стихи и песни, отрадно, что наша молодёжь их знает и любит.</w:t>
      </w:r>
    </w:p>
    <w:p w:rsidR="00D66599" w:rsidRPr="00523253" w:rsidRDefault="00D66599" w:rsidP="00322348">
      <w:pPr>
        <w:pStyle w:val="af8"/>
        <w:tabs>
          <w:tab w:val="left" w:pos="10490"/>
        </w:tabs>
        <w:spacing w:line="240" w:lineRule="auto"/>
        <w:ind w:left="567" w:right="143" w:firstLine="284"/>
        <w:jc w:val="both"/>
        <w:rPr>
          <w:rFonts w:ascii="Times New Roman" w:hAnsi="Times New Roman" w:cs="Times New Roman"/>
          <w:color w:val="auto"/>
          <w:sz w:val="24"/>
          <w:szCs w:val="24"/>
        </w:rPr>
      </w:pPr>
      <w:r w:rsidRPr="00523253">
        <w:rPr>
          <w:rFonts w:ascii="Times New Roman" w:hAnsi="Times New Roman" w:cs="Times New Roman"/>
          <w:color w:val="auto"/>
          <w:sz w:val="24"/>
          <w:szCs w:val="24"/>
        </w:rPr>
        <w:t>В итоге мероприятия, молодые люди пришли к выводу, что патриотизм – это в первую очередь - бескорыстное служение Отечеству. И  примеров бескорыстного служения Родине, совсем не мало, даже в родном селе! </w:t>
      </w:r>
    </w:p>
    <w:p w:rsidR="00A72DD8" w:rsidRDefault="00B6341B" w:rsidP="00A72DD8">
      <w:pPr>
        <w:tabs>
          <w:tab w:val="left" w:pos="10490"/>
        </w:tabs>
        <w:spacing w:line="240" w:lineRule="auto"/>
        <w:ind w:left="567" w:right="143" w:firstLine="284"/>
        <w:rPr>
          <w:rFonts w:ascii="Times New Roman" w:hAnsi="Times New Roman" w:cs="Times New Roman"/>
          <w:sz w:val="24"/>
          <w:szCs w:val="24"/>
          <w:shd w:val="clear" w:color="auto" w:fill="FFFFFF"/>
        </w:rPr>
      </w:pPr>
      <w:r w:rsidRPr="00B6341B">
        <w:rPr>
          <w:rFonts w:ascii="Times New Roman" w:eastAsia="Times New Roman" w:hAnsi="Times New Roman" w:cs="Times New Roman"/>
          <w:sz w:val="24"/>
          <w:szCs w:val="24"/>
          <w:shd w:val="clear" w:color="auto" w:fill="FFFFFF"/>
        </w:rPr>
        <w:t>7 сентября в селе Красногорском прошло торжественное мероприятие «Никто не создан для войны», посвященное Дню ветеранов боевых действий.</w:t>
      </w:r>
      <w:r w:rsidR="00A72DD8" w:rsidRPr="00A72DD8">
        <w:rPr>
          <w:rFonts w:ascii="Times New Roman" w:hAnsi="Times New Roman" w:cs="Times New Roman"/>
          <w:sz w:val="24"/>
          <w:szCs w:val="24"/>
          <w:shd w:val="clear" w:color="auto" w:fill="FFFFFF"/>
        </w:rPr>
        <w:t xml:space="preserve"> </w:t>
      </w:r>
      <w:r w:rsidR="00A72DD8" w:rsidRPr="00523253">
        <w:rPr>
          <w:rFonts w:ascii="Times New Roman" w:hAnsi="Times New Roman" w:cs="Times New Roman"/>
          <w:sz w:val="24"/>
          <w:szCs w:val="24"/>
          <w:shd w:val="clear" w:color="auto" w:fill="FFFFFF"/>
        </w:rPr>
        <w:t>«Время героев» – это не просто проект, это дань уважения тем, кто, преодолевая невыполнимые задачи, стоял на защите своего Отечества, продолжая исполнять этот священный долг и по сей день...</w:t>
      </w:r>
    </w:p>
    <w:p w:rsidR="00B6341B" w:rsidRPr="00523253" w:rsidRDefault="00B6341B" w:rsidP="00322348">
      <w:pPr>
        <w:tabs>
          <w:tab w:val="left" w:pos="10490"/>
        </w:tabs>
        <w:spacing w:line="240" w:lineRule="auto"/>
        <w:ind w:left="567" w:right="143" w:firstLine="284"/>
        <w:rPr>
          <w:rFonts w:ascii="Times New Roman" w:hAnsi="Times New Roman" w:cs="Times New Roman"/>
          <w:sz w:val="24"/>
          <w:szCs w:val="24"/>
        </w:rPr>
      </w:pPr>
      <w:r w:rsidRPr="00B6341B">
        <w:rPr>
          <w:rFonts w:ascii="Times New Roman" w:eastAsia="Times New Roman" w:hAnsi="Times New Roman" w:cs="Times New Roman"/>
          <w:sz w:val="24"/>
          <w:szCs w:val="24"/>
          <w:shd w:val="clear" w:color="auto" w:fill="FFFFFF"/>
        </w:rPr>
        <w:t>В целях развития традиций патриотизма, уважения к чести, доблести и мужеству ветеранов боевых действий, проживающих на территории Удмуртской Республики, установлена памятная дата – первая суббота сентября.</w:t>
      </w:r>
      <w:r w:rsidRPr="00B6341B">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 xml:space="preserve"> </w:t>
      </w:r>
      <w:r w:rsidRPr="00B6341B">
        <w:rPr>
          <w:rFonts w:ascii="Times New Roman" w:eastAsia="Times New Roman" w:hAnsi="Times New Roman" w:cs="Times New Roman"/>
          <w:sz w:val="24"/>
          <w:szCs w:val="24"/>
          <w:shd w:val="clear" w:color="auto" w:fill="FFFFFF"/>
        </w:rPr>
        <w:t>В центральном сквере села собрались представители боевого братства, ветераны пограничной службы, юнармейцы, участники движения Первых, представители Общества воинов-пограничников запаса «Патриоты границы» из города Ижевска.</w:t>
      </w:r>
      <w:r>
        <w:rPr>
          <w:rFonts w:ascii="Times New Roman" w:eastAsia="Times New Roman" w:hAnsi="Times New Roman" w:cs="Times New Roman"/>
          <w:sz w:val="24"/>
          <w:szCs w:val="24"/>
          <w:shd w:val="clear" w:color="auto" w:fill="FFFFFF"/>
        </w:rPr>
        <w:t xml:space="preserve"> </w:t>
      </w:r>
      <w:r w:rsidRPr="00B6341B">
        <w:rPr>
          <w:rFonts w:ascii="Times New Roman" w:eastAsia="Times New Roman" w:hAnsi="Times New Roman" w:cs="Times New Roman"/>
          <w:sz w:val="24"/>
          <w:szCs w:val="24"/>
          <w:shd w:val="clear" w:color="auto" w:fill="FFFFFF"/>
        </w:rPr>
        <w:t>Встреча стала посвящением тем, для кого слова «воинский долг» находят особый отклик в сердце. Было сказано много заслуженных слов сердечной благодарности нашим мужчинам, ветеранам боевых действий, за мужество, стойкость и героиз</w:t>
      </w:r>
      <w:r>
        <w:rPr>
          <w:rFonts w:ascii="Times New Roman" w:eastAsia="Times New Roman" w:hAnsi="Times New Roman" w:cs="Times New Roman"/>
          <w:sz w:val="24"/>
          <w:szCs w:val="24"/>
          <w:shd w:val="clear" w:color="auto" w:fill="FFFFFF"/>
        </w:rPr>
        <w:t>м,  а также вручены заслуженные награды. На протяжении всего митинга юнармейцы и участники общества «Патриоты границы» несли вахту.</w:t>
      </w:r>
      <w:r w:rsidRPr="00B6341B">
        <w:rPr>
          <w:rFonts w:ascii="Times New Roman" w:eastAsia="Times New Roman" w:hAnsi="Times New Roman" w:cs="Times New Roman"/>
          <w:sz w:val="24"/>
          <w:szCs w:val="24"/>
        </w:rPr>
        <w:br/>
      </w:r>
      <w:r>
        <w:rPr>
          <w:rFonts w:ascii="Times New Roman" w:eastAsia="Times New Roman" w:hAnsi="Times New Roman" w:cs="Times New Roman"/>
          <w:sz w:val="24"/>
          <w:szCs w:val="24"/>
          <w:shd w:val="clear" w:color="auto" w:fill="FFFFFF"/>
        </w:rPr>
        <w:t xml:space="preserve">  </w:t>
      </w:r>
      <w:r w:rsidRPr="00B6341B">
        <w:rPr>
          <w:rFonts w:ascii="Times New Roman" w:eastAsia="Times New Roman" w:hAnsi="Times New Roman" w:cs="Times New Roman"/>
          <w:sz w:val="24"/>
          <w:szCs w:val="24"/>
          <w:shd w:val="clear" w:color="auto" w:fill="FFFFFF"/>
        </w:rPr>
        <w:t xml:space="preserve">В этот день, летопись </w:t>
      </w:r>
      <w:r>
        <w:rPr>
          <w:rFonts w:ascii="Times New Roman" w:eastAsia="Times New Roman" w:hAnsi="Times New Roman" w:cs="Times New Roman"/>
          <w:sz w:val="24"/>
          <w:szCs w:val="24"/>
          <w:shd w:val="clear" w:color="auto" w:fill="FFFFFF"/>
        </w:rPr>
        <w:t xml:space="preserve">Красногорского </w:t>
      </w:r>
      <w:r w:rsidRPr="00B6341B">
        <w:rPr>
          <w:rFonts w:ascii="Times New Roman" w:eastAsia="Times New Roman" w:hAnsi="Times New Roman" w:cs="Times New Roman"/>
          <w:sz w:val="24"/>
          <w:szCs w:val="24"/>
          <w:shd w:val="clear" w:color="auto" w:fill="FFFFFF"/>
        </w:rPr>
        <w:t xml:space="preserve"> района, вписана ещё одна знаменательная страница. В нашем селе торжественно открыт мемориал «Пограничникам всех поколений», в знак благодарности воинам-пограничникам, защищавшим рубежи нашей Родины.</w:t>
      </w:r>
      <w:r>
        <w:rPr>
          <w:rFonts w:ascii="Times New Roman" w:eastAsia="Times New Roman" w:hAnsi="Times New Roman" w:cs="Times New Roman"/>
          <w:sz w:val="24"/>
          <w:szCs w:val="24"/>
          <w:shd w:val="clear" w:color="auto" w:fill="FFFFFF"/>
        </w:rPr>
        <w:t xml:space="preserve"> </w:t>
      </w:r>
      <w:r w:rsidRPr="00B6341B">
        <w:rPr>
          <w:rFonts w:ascii="Times New Roman" w:eastAsia="Times New Roman" w:hAnsi="Times New Roman" w:cs="Times New Roman"/>
          <w:sz w:val="24"/>
          <w:szCs w:val="24"/>
          <w:shd w:val="clear" w:color="auto" w:fill="FFFFFF"/>
        </w:rPr>
        <w:t>Минутой молчания почтили память погибших воин, участвовавших в военных конфликтах и в зоне СВО. Митинг закончился возложением гирлянд и цветов к памятникам</w:t>
      </w:r>
      <w:r w:rsidRPr="00B6341B">
        <w:rPr>
          <w:rFonts w:ascii="Roboto" w:eastAsia="Times New Roman" w:hAnsi="Roboto" w:cs="Times New Roman"/>
          <w:shd w:val="clear" w:color="auto" w:fill="FFFFFF"/>
        </w:rPr>
        <w:t>.</w:t>
      </w:r>
    </w:p>
    <w:p w:rsidR="00EF3FE0" w:rsidRPr="00523253" w:rsidRDefault="00DE1F2F" w:rsidP="00322348">
      <w:pPr>
        <w:tabs>
          <w:tab w:val="left" w:pos="10490"/>
        </w:tabs>
        <w:spacing w:line="240" w:lineRule="auto"/>
        <w:ind w:left="567" w:right="143" w:firstLine="284"/>
        <w:rPr>
          <w:rFonts w:ascii="Times New Roman" w:hAnsi="Times New Roman" w:cs="Times New Roman"/>
          <w:sz w:val="24"/>
          <w:szCs w:val="24"/>
        </w:rPr>
      </w:pPr>
      <w:r>
        <w:rPr>
          <w:rFonts w:ascii="Times New Roman" w:hAnsi="Times New Roman" w:cs="Times New Roman"/>
          <w:sz w:val="24"/>
          <w:szCs w:val="24"/>
          <w:shd w:val="clear" w:color="auto" w:fill="FFFFFF"/>
        </w:rPr>
        <w:t>6 декабря</w:t>
      </w:r>
      <w:r w:rsidRPr="00523253">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в</w:t>
      </w:r>
      <w:r w:rsidR="00EF3FE0" w:rsidRPr="00523253">
        <w:rPr>
          <w:rFonts w:ascii="Times New Roman" w:hAnsi="Times New Roman" w:cs="Times New Roman"/>
          <w:sz w:val="24"/>
          <w:szCs w:val="24"/>
          <w:shd w:val="clear" w:color="auto" w:fill="FFFFFF"/>
        </w:rPr>
        <w:t xml:space="preserve"> районном Доме культуры состоялось торжественное мероприятие, приуроченное ко Дню героев Отечества, который отмечается 9 декабря.</w:t>
      </w:r>
    </w:p>
    <w:p w:rsidR="00EF3FE0" w:rsidRPr="00523253" w:rsidRDefault="00EF3FE0" w:rsidP="00322348">
      <w:pPr>
        <w:tabs>
          <w:tab w:val="left" w:pos="10490"/>
        </w:tabs>
        <w:spacing w:line="240" w:lineRule="auto"/>
        <w:ind w:left="567" w:right="143" w:firstLine="284"/>
        <w:rPr>
          <w:rFonts w:ascii="Times New Roman" w:hAnsi="Times New Roman" w:cs="Times New Roman"/>
          <w:sz w:val="24"/>
          <w:szCs w:val="24"/>
        </w:rPr>
      </w:pPr>
      <w:r w:rsidRPr="00523253">
        <w:rPr>
          <w:rFonts w:ascii="Times New Roman" w:hAnsi="Times New Roman" w:cs="Times New Roman"/>
          <w:sz w:val="24"/>
          <w:szCs w:val="24"/>
          <w:shd w:val="clear" w:color="auto" w:fill="FFFFFF"/>
        </w:rPr>
        <w:t>Перед концертом все желающие могли посетить фотовыставку, посвящённую мужеству защитников Красногорского района. Гости выставки узнали, в каких горячих точках и в какое время побывали герои - красногорцы.</w:t>
      </w:r>
      <w:r w:rsidR="00DE1F2F">
        <w:rPr>
          <w:rFonts w:ascii="Times New Roman" w:hAnsi="Times New Roman" w:cs="Times New Roman"/>
          <w:sz w:val="24"/>
          <w:szCs w:val="24"/>
          <w:shd w:val="clear" w:color="auto" w:fill="FFFFFF"/>
        </w:rPr>
        <w:t xml:space="preserve"> </w:t>
      </w:r>
      <w:r w:rsidRPr="00523253">
        <w:rPr>
          <w:rFonts w:ascii="Times New Roman" w:hAnsi="Times New Roman" w:cs="Times New Roman"/>
          <w:sz w:val="24"/>
          <w:szCs w:val="24"/>
          <w:shd w:val="clear" w:color="auto" w:fill="FFFFFF"/>
        </w:rPr>
        <w:t>Отдельный уголок выставки был посвящён портретам земляков, погибших в горячих точках. Их фото были окружены свечами, символизирующими вечную память и скорбь.</w:t>
      </w:r>
    </w:p>
    <w:p w:rsidR="00EF3FE0" w:rsidRPr="00523253" w:rsidRDefault="00DE1F2F" w:rsidP="00322348">
      <w:pPr>
        <w:tabs>
          <w:tab w:val="left" w:pos="10490"/>
        </w:tabs>
        <w:spacing w:line="240" w:lineRule="auto"/>
        <w:ind w:left="567" w:right="143" w:firstLine="284"/>
        <w:rPr>
          <w:rFonts w:ascii="Times New Roman" w:hAnsi="Times New Roman" w:cs="Times New Roman"/>
          <w:sz w:val="24"/>
          <w:szCs w:val="24"/>
        </w:rPr>
      </w:pPr>
      <w:r>
        <w:rPr>
          <w:rFonts w:ascii="Times New Roman" w:hAnsi="Times New Roman" w:cs="Times New Roman"/>
          <w:sz w:val="24"/>
          <w:szCs w:val="24"/>
          <w:shd w:val="clear" w:color="auto" w:fill="FFFFFF"/>
        </w:rPr>
        <w:t>Концерт начался с торжественного внесения флагов и исполнения гимнов. Сама к</w:t>
      </w:r>
      <w:r w:rsidR="00EF3FE0" w:rsidRPr="00523253">
        <w:rPr>
          <w:rFonts w:ascii="Times New Roman" w:hAnsi="Times New Roman" w:cs="Times New Roman"/>
          <w:sz w:val="24"/>
          <w:szCs w:val="24"/>
          <w:shd w:val="clear" w:color="auto" w:fill="FFFFFF"/>
        </w:rPr>
        <w:t xml:space="preserve">онцертная программа, наполненная патриотическими номерами, стала настоящим символом сплочённости. На сцене прозвучали вдохновляющие песни в исполнении ВИА "Гитара", литературные композиции с участием ребят из Красногорской школы и хореографические зарисовки от участников образцовой студии «Зазеркалье» - волонтёров проекта, пробуждающие </w:t>
      </w:r>
      <w:r w:rsidR="00EF3FE0" w:rsidRPr="00523253">
        <w:rPr>
          <w:rFonts w:ascii="Times New Roman" w:hAnsi="Times New Roman" w:cs="Times New Roman"/>
          <w:sz w:val="24"/>
          <w:szCs w:val="24"/>
          <w:shd w:val="clear" w:color="auto" w:fill="FFFFFF"/>
        </w:rPr>
        <w:lastRenderedPageBreak/>
        <w:t>в зрителях гордость за своих героев и уважение к их непоколебимому духу.</w:t>
      </w:r>
      <w:r>
        <w:rPr>
          <w:rFonts w:ascii="Times New Roman" w:hAnsi="Times New Roman" w:cs="Times New Roman"/>
          <w:sz w:val="24"/>
          <w:szCs w:val="24"/>
          <w:shd w:val="clear" w:color="auto" w:fill="FFFFFF"/>
        </w:rPr>
        <w:t xml:space="preserve"> Отдельный блок в концерте был посвящен участникам СВО</w:t>
      </w:r>
      <w:r w:rsidR="00B6341B">
        <w:rPr>
          <w:rFonts w:ascii="Times New Roman" w:hAnsi="Times New Roman" w:cs="Times New Roman"/>
          <w:sz w:val="24"/>
          <w:szCs w:val="24"/>
          <w:shd w:val="clear" w:color="auto" w:fill="FFFFFF"/>
        </w:rPr>
        <w:t xml:space="preserve">, которые присутствовали в зале среди приглашенных участников локальных войн. </w:t>
      </w:r>
      <w:r>
        <w:rPr>
          <w:rFonts w:ascii="Times New Roman" w:hAnsi="Times New Roman" w:cs="Times New Roman"/>
          <w:sz w:val="24"/>
          <w:szCs w:val="24"/>
          <w:shd w:val="clear" w:color="auto" w:fill="FFFFFF"/>
        </w:rPr>
        <w:t xml:space="preserve">Так же в концерте выступил с напутственными словами участник Афганской войны </w:t>
      </w:r>
      <w:r w:rsidR="00B6341B">
        <w:rPr>
          <w:rFonts w:ascii="Times New Roman" w:hAnsi="Times New Roman" w:cs="Times New Roman"/>
          <w:sz w:val="24"/>
          <w:szCs w:val="24"/>
          <w:shd w:val="clear" w:color="auto" w:fill="FFFFFF"/>
        </w:rPr>
        <w:t>Максимов Г.Л.</w:t>
      </w:r>
      <w:r>
        <w:rPr>
          <w:rFonts w:ascii="Times New Roman" w:hAnsi="Times New Roman" w:cs="Times New Roman"/>
          <w:sz w:val="24"/>
          <w:szCs w:val="24"/>
          <w:shd w:val="clear" w:color="auto" w:fill="FFFFFF"/>
        </w:rPr>
        <w:t xml:space="preserve"> и исполнил песню «Судьба». В завершении концерта юнармейцы возложили гирлянду к памятнику воинов интернационалистов.</w:t>
      </w:r>
    </w:p>
    <w:p w:rsidR="003E35AA" w:rsidRPr="00523253" w:rsidRDefault="00DE1F2F" w:rsidP="00322348">
      <w:pPr>
        <w:tabs>
          <w:tab w:val="left" w:pos="10490"/>
        </w:tabs>
        <w:suppressAutoHyphens/>
        <w:spacing w:line="240" w:lineRule="auto"/>
        <w:ind w:left="567" w:right="143" w:firstLine="284"/>
        <w:jc w:val="both"/>
        <w:rPr>
          <w:rFonts w:ascii="Times New Roman" w:hAnsi="Times New Roman" w:cs="Times New Roman"/>
          <w:color w:val="auto"/>
          <w:sz w:val="24"/>
          <w:szCs w:val="24"/>
        </w:rPr>
      </w:pPr>
      <w:r>
        <w:rPr>
          <w:rFonts w:ascii="Times New Roman" w:hAnsi="Times New Roman" w:cs="Times New Roman"/>
          <w:sz w:val="24"/>
          <w:szCs w:val="24"/>
          <w:shd w:val="clear" w:color="auto" w:fill="FFFFFF"/>
        </w:rPr>
        <w:t xml:space="preserve"> </w:t>
      </w:r>
    </w:p>
    <w:p w:rsidR="00F86F23" w:rsidRPr="00B6341B" w:rsidRDefault="00B6341B" w:rsidP="00BE7593">
      <w:pPr>
        <w:pStyle w:val="af8"/>
        <w:numPr>
          <w:ilvl w:val="1"/>
          <w:numId w:val="10"/>
        </w:numPr>
        <w:spacing w:line="240" w:lineRule="auto"/>
        <w:ind w:left="284" w:firstLine="142"/>
        <w:jc w:val="center"/>
        <w:rPr>
          <w:rFonts w:ascii="Times New Roman" w:hAnsi="Times New Roman" w:cs="Times New Roman"/>
          <w:b/>
          <w:i/>
          <w:sz w:val="24"/>
          <w:szCs w:val="24"/>
        </w:rPr>
      </w:pPr>
      <w:r>
        <w:rPr>
          <w:rFonts w:ascii="Times New Roman" w:hAnsi="Times New Roman" w:cs="Times New Roman"/>
          <w:b/>
          <w:sz w:val="24"/>
          <w:szCs w:val="24"/>
        </w:rPr>
        <w:t>О</w:t>
      </w:r>
      <w:r w:rsidR="007376C0" w:rsidRPr="00B6341B">
        <w:rPr>
          <w:rFonts w:ascii="Times New Roman" w:hAnsi="Times New Roman" w:cs="Times New Roman"/>
          <w:b/>
          <w:sz w:val="24"/>
          <w:szCs w:val="24"/>
        </w:rPr>
        <w:t>рганизация досуга населения пожилого возраста</w:t>
      </w:r>
    </w:p>
    <w:p w:rsidR="00C87E4B" w:rsidRPr="00C87E4B" w:rsidRDefault="00C87E4B" w:rsidP="00A72DD8">
      <w:pPr>
        <w:shd w:val="clear" w:color="auto" w:fill="FFFFFF"/>
        <w:ind w:left="567" w:right="283"/>
        <w:rPr>
          <w:rStyle w:val="postauthordata-1024339327266"/>
          <w:rFonts w:ascii="Times New Roman" w:hAnsi="Times New Roman" w:cs="Times New Roman"/>
          <w:b/>
          <w:color w:val="auto"/>
          <w:sz w:val="24"/>
          <w:szCs w:val="24"/>
        </w:rPr>
      </w:pPr>
      <w:r>
        <w:rPr>
          <w:rStyle w:val="postauthordata-1024339327266"/>
          <w:rFonts w:ascii="Times New Roman" w:hAnsi="Times New Roman" w:cs="Times New Roman"/>
          <w:b/>
          <w:color w:val="auto"/>
          <w:sz w:val="24"/>
          <w:szCs w:val="24"/>
        </w:rPr>
        <w:t xml:space="preserve"> </w:t>
      </w:r>
      <w:r w:rsidRPr="00C87E4B">
        <w:rPr>
          <w:rStyle w:val="postauthordata-1024339327266"/>
          <w:rFonts w:ascii="Times New Roman" w:hAnsi="Times New Roman" w:cs="Times New Roman"/>
          <w:b/>
          <w:color w:val="auto"/>
          <w:sz w:val="24"/>
          <w:szCs w:val="24"/>
        </w:rPr>
        <w:t xml:space="preserve">Проведено </w:t>
      </w:r>
      <w:r>
        <w:rPr>
          <w:rStyle w:val="postauthordata-1024339327266"/>
          <w:rFonts w:ascii="Times New Roman" w:hAnsi="Times New Roman" w:cs="Times New Roman"/>
          <w:b/>
          <w:color w:val="auto"/>
          <w:sz w:val="24"/>
          <w:szCs w:val="24"/>
        </w:rPr>
        <w:t>322</w:t>
      </w:r>
      <w:r w:rsidRPr="00C87E4B">
        <w:rPr>
          <w:rStyle w:val="postauthordata-1024339327266"/>
          <w:rFonts w:ascii="Times New Roman" w:hAnsi="Times New Roman" w:cs="Times New Roman"/>
          <w:b/>
          <w:color w:val="auto"/>
          <w:sz w:val="24"/>
          <w:szCs w:val="24"/>
        </w:rPr>
        <w:t xml:space="preserve"> мероприятий.</w:t>
      </w:r>
    </w:p>
    <w:p w:rsidR="00C87E4B" w:rsidRPr="00C87E4B" w:rsidRDefault="00C87E4B" w:rsidP="00A72DD8">
      <w:pPr>
        <w:shd w:val="clear" w:color="auto" w:fill="FFFFFF"/>
        <w:ind w:left="567" w:right="283"/>
        <w:rPr>
          <w:rStyle w:val="postauthordata-1024339327266"/>
          <w:rFonts w:ascii="Times New Roman" w:hAnsi="Times New Roman" w:cs="Times New Roman"/>
          <w:b/>
          <w:color w:val="auto"/>
          <w:sz w:val="24"/>
          <w:szCs w:val="24"/>
        </w:rPr>
      </w:pPr>
      <w:r>
        <w:rPr>
          <w:rStyle w:val="postauthordata-1024339327266"/>
          <w:rFonts w:ascii="Times New Roman" w:hAnsi="Times New Roman" w:cs="Times New Roman"/>
          <w:b/>
          <w:color w:val="auto"/>
          <w:sz w:val="24"/>
          <w:szCs w:val="24"/>
        </w:rPr>
        <w:t xml:space="preserve"> </w:t>
      </w:r>
      <w:r w:rsidRPr="00C87E4B">
        <w:rPr>
          <w:rStyle w:val="postauthordata-1024339327266"/>
          <w:rFonts w:ascii="Times New Roman" w:hAnsi="Times New Roman" w:cs="Times New Roman"/>
          <w:b/>
          <w:color w:val="auto"/>
          <w:sz w:val="24"/>
          <w:szCs w:val="24"/>
        </w:rPr>
        <w:t xml:space="preserve">Посетило – </w:t>
      </w:r>
      <w:r>
        <w:rPr>
          <w:rStyle w:val="postauthordata-1024339327266"/>
          <w:rFonts w:ascii="Times New Roman" w:hAnsi="Times New Roman" w:cs="Times New Roman"/>
          <w:b/>
          <w:color w:val="auto"/>
          <w:sz w:val="24"/>
          <w:szCs w:val="24"/>
        </w:rPr>
        <w:t>12761</w:t>
      </w:r>
      <w:r w:rsidRPr="00C87E4B">
        <w:rPr>
          <w:rStyle w:val="postauthordata-1024339327266"/>
          <w:rFonts w:ascii="Times New Roman" w:hAnsi="Times New Roman" w:cs="Times New Roman"/>
          <w:b/>
          <w:color w:val="auto"/>
          <w:sz w:val="24"/>
          <w:szCs w:val="24"/>
        </w:rPr>
        <w:t xml:space="preserve"> человек.</w:t>
      </w:r>
    </w:p>
    <w:p w:rsidR="00BE7593" w:rsidRDefault="00A72DD8" w:rsidP="00BE7593">
      <w:pPr>
        <w:shd w:val="clear" w:color="auto" w:fill="FFFFFF"/>
        <w:spacing w:line="240" w:lineRule="auto"/>
        <w:ind w:left="567" w:right="143" w:firstLine="284"/>
        <w:rPr>
          <w:rFonts w:ascii="Times New Roman" w:hAnsi="Times New Roman" w:cs="Times New Roman"/>
          <w:color w:val="auto"/>
          <w:sz w:val="24"/>
          <w:szCs w:val="24"/>
        </w:rPr>
      </w:pPr>
      <w:r>
        <w:rPr>
          <w:rFonts w:ascii="Times New Roman" w:hAnsi="Times New Roman" w:cs="Times New Roman"/>
          <w:color w:val="auto"/>
          <w:sz w:val="24"/>
          <w:szCs w:val="24"/>
        </w:rPr>
        <w:t>Ни для кого не секрет, что в небольших районах почти 50% населения составляет пожилое поколение. К сожалению все меньше тех</w:t>
      </w:r>
      <w:r w:rsidR="00BE7593">
        <w:rPr>
          <w:rFonts w:ascii="Times New Roman" w:hAnsi="Times New Roman" w:cs="Times New Roman"/>
          <w:color w:val="auto"/>
          <w:sz w:val="24"/>
          <w:szCs w:val="24"/>
        </w:rPr>
        <w:t xml:space="preserve">, </w:t>
      </w:r>
      <w:r>
        <w:rPr>
          <w:rFonts w:ascii="Times New Roman" w:hAnsi="Times New Roman" w:cs="Times New Roman"/>
          <w:color w:val="auto"/>
          <w:sz w:val="24"/>
          <w:szCs w:val="24"/>
        </w:rPr>
        <w:t xml:space="preserve"> кто может передать подрастающему поколению, традиции, знания, историю своего края. </w:t>
      </w:r>
      <w:r w:rsidR="00BE7593">
        <w:rPr>
          <w:rFonts w:ascii="Times New Roman" w:hAnsi="Times New Roman" w:cs="Times New Roman"/>
          <w:color w:val="auto"/>
          <w:sz w:val="24"/>
          <w:szCs w:val="24"/>
        </w:rPr>
        <w:t>И радует что люди серебряного возраста самые активные участники мероприятий КДУ.</w:t>
      </w:r>
      <w:r w:rsidR="00B03274">
        <w:rPr>
          <w:rFonts w:ascii="Times New Roman" w:hAnsi="Times New Roman" w:cs="Times New Roman"/>
          <w:color w:val="auto"/>
          <w:sz w:val="24"/>
          <w:szCs w:val="24"/>
        </w:rPr>
        <w:t xml:space="preserve"> Пользуются спросом у пожилого поколения вечера отдыха, веселые старты, брейн ринги, концертные и театрализованные программы.</w:t>
      </w:r>
    </w:p>
    <w:p w:rsidR="00755E58" w:rsidRDefault="00253DCC" w:rsidP="00BE7593">
      <w:pPr>
        <w:shd w:val="clear" w:color="auto" w:fill="FFFFFF"/>
        <w:spacing w:line="240" w:lineRule="auto"/>
        <w:ind w:left="567" w:right="143" w:firstLine="284"/>
        <w:rPr>
          <w:rFonts w:ascii="Times New Roman" w:hAnsi="Times New Roman" w:cs="Times New Roman"/>
          <w:color w:val="auto"/>
          <w:sz w:val="24"/>
          <w:szCs w:val="24"/>
        </w:rPr>
      </w:pPr>
      <w:r w:rsidRPr="00253DCC">
        <w:rPr>
          <w:rFonts w:ascii="Times New Roman" w:hAnsi="Times New Roman" w:cs="Times New Roman"/>
          <w:color w:val="auto"/>
          <w:sz w:val="24"/>
          <w:szCs w:val="24"/>
        </w:rPr>
        <w:t xml:space="preserve">На праздник Пасхи в Доме русской культуры прошла фольклорная программа «Пасхальные встречи» </w:t>
      </w:r>
      <w:r>
        <w:rPr>
          <w:rFonts w:ascii="Times New Roman" w:hAnsi="Times New Roman" w:cs="Times New Roman"/>
          <w:color w:val="auto"/>
          <w:sz w:val="24"/>
          <w:szCs w:val="24"/>
        </w:rPr>
        <w:t xml:space="preserve">в нем приняли участие </w:t>
      </w:r>
      <w:r w:rsidRPr="00253DCC">
        <w:rPr>
          <w:rFonts w:ascii="Times New Roman" w:hAnsi="Times New Roman" w:cs="Times New Roman"/>
          <w:color w:val="auto"/>
          <w:sz w:val="24"/>
          <w:szCs w:val="24"/>
        </w:rPr>
        <w:t>фольклорн</w:t>
      </w:r>
      <w:r>
        <w:rPr>
          <w:rFonts w:ascii="Times New Roman" w:hAnsi="Times New Roman" w:cs="Times New Roman"/>
          <w:color w:val="auto"/>
          <w:sz w:val="24"/>
          <w:szCs w:val="24"/>
        </w:rPr>
        <w:t>ый</w:t>
      </w:r>
      <w:r w:rsidRPr="00253DCC">
        <w:rPr>
          <w:rFonts w:ascii="Times New Roman" w:hAnsi="Times New Roman" w:cs="Times New Roman"/>
          <w:color w:val="auto"/>
          <w:sz w:val="24"/>
          <w:szCs w:val="24"/>
        </w:rPr>
        <w:t xml:space="preserve"> ансамбл</w:t>
      </w:r>
      <w:r>
        <w:rPr>
          <w:rFonts w:ascii="Times New Roman" w:hAnsi="Times New Roman" w:cs="Times New Roman"/>
          <w:color w:val="auto"/>
          <w:sz w:val="24"/>
          <w:szCs w:val="24"/>
        </w:rPr>
        <w:t>ь</w:t>
      </w:r>
      <w:r w:rsidRPr="00253DCC">
        <w:rPr>
          <w:rFonts w:ascii="Times New Roman" w:hAnsi="Times New Roman" w:cs="Times New Roman"/>
          <w:color w:val="auto"/>
          <w:sz w:val="24"/>
          <w:szCs w:val="24"/>
        </w:rPr>
        <w:t xml:space="preserve"> «Зоренька» и клуб «Тряхнём стариной». </w:t>
      </w:r>
      <w:r>
        <w:rPr>
          <w:rFonts w:ascii="Times New Roman" w:hAnsi="Times New Roman" w:cs="Times New Roman"/>
          <w:color w:val="auto"/>
          <w:sz w:val="24"/>
          <w:szCs w:val="24"/>
        </w:rPr>
        <w:t xml:space="preserve">Участники и ведущие вспомнили </w:t>
      </w:r>
      <w:r w:rsidRPr="00253DCC">
        <w:rPr>
          <w:rFonts w:ascii="Times New Roman" w:hAnsi="Times New Roman" w:cs="Times New Roman"/>
          <w:color w:val="auto"/>
          <w:sz w:val="24"/>
          <w:szCs w:val="24"/>
        </w:rPr>
        <w:t xml:space="preserve"> об истории праздника «Светлой пасхи», </w:t>
      </w:r>
      <w:r>
        <w:rPr>
          <w:rFonts w:ascii="Times New Roman" w:hAnsi="Times New Roman" w:cs="Times New Roman"/>
          <w:color w:val="auto"/>
          <w:sz w:val="24"/>
          <w:szCs w:val="24"/>
        </w:rPr>
        <w:t xml:space="preserve"> </w:t>
      </w:r>
      <w:r w:rsidRPr="00253DCC">
        <w:rPr>
          <w:rFonts w:ascii="Times New Roman" w:hAnsi="Times New Roman" w:cs="Times New Roman"/>
          <w:color w:val="auto"/>
          <w:sz w:val="24"/>
          <w:szCs w:val="24"/>
        </w:rPr>
        <w:t xml:space="preserve">о пасхальных традициях, и обычаях наших предков. </w:t>
      </w:r>
      <w:r>
        <w:rPr>
          <w:rFonts w:ascii="Times New Roman" w:hAnsi="Times New Roman" w:cs="Times New Roman"/>
          <w:color w:val="auto"/>
          <w:sz w:val="24"/>
          <w:szCs w:val="24"/>
        </w:rPr>
        <w:t xml:space="preserve"> </w:t>
      </w:r>
      <w:r w:rsidRPr="00253DCC">
        <w:rPr>
          <w:rFonts w:ascii="Times New Roman" w:hAnsi="Times New Roman" w:cs="Times New Roman"/>
          <w:color w:val="auto"/>
          <w:sz w:val="24"/>
          <w:szCs w:val="24"/>
        </w:rPr>
        <w:t xml:space="preserve"> В этот вечер гости праздника </w:t>
      </w:r>
      <w:r>
        <w:rPr>
          <w:rFonts w:ascii="Times New Roman" w:hAnsi="Times New Roman" w:cs="Times New Roman"/>
          <w:color w:val="auto"/>
          <w:sz w:val="24"/>
          <w:szCs w:val="24"/>
        </w:rPr>
        <w:t xml:space="preserve">окунулись в  свое </w:t>
      </w:r>
      <w:r w:rsidR="00BE7593">
        <w:rPr>
          <w:rFonts w:ascii="Times New Roman" w:hAnsi="Times New Roman" w:cs="Times New Roman"/>
          <w:color w:val="auto"/>
          <w:sz w:val="24"/>
          <w:szCs w:val="24"/>
        </w:rPr>
        <w:t>детство</w:t>
      </w:r>
      <w:r>
        <w:rPr>
          <w:rFonts w:ascii="Times New Roman" w:hAnsi="Times New Roman" w:cs="Times New Roman"/>
          <w:color w:val="auto"/>
          <w:sz w:val="24"/>
          <w:szCs w:val="24"/>
        </w:rPr>
        <w:t xml:space="preserve"> </w:t>
      </w:r>
      <w:r w:rsidR="00BE7593">
        <w:rPr>
          <w:rFonts w:ascii="Times New Roman" w:hAnsi="Times New Roman" w:cs="Times New Roman"/>
          <w:color w:val="auto"/>
          <w:sz w:val="24"/>
          <w:szCs w:val="24"/>
        </w:rPr>
        <w:t xml:space="preserve"> </w:t>
      </w:r>
      <w:r>
        <w:rPr>
          <w:rFonts w:ascii="Times New Roman" w:hAnsi="Times New Roman" w:cs="Times New Roman"/>
          <w:color w:val="auto"/>
          <w:sz w:val="24"/>
          <w:szCs w:val="24"/>
        </w:rPr>
        <w:t>в мастер-классе  «Укрась пасхальное яйцо» и народных играх</w:t>
      </w:r>
      <w:r w:rsidRPr="00253DCC">
        <w:rPr>
          <w:rFonts w:ascii="Times New Roman" w:hAnsi="Times New Roman" w:cs="Times New Roman"/>
          <w:color w:val="auto"/>
          <w:sz w:val="24"/>
          <w:szCs w:val="24"/>
        </w:rPr>
        <w:t xml:space="preserve"> «Раскрути яйцо», «Вопрос-ответ» и др. Звучали народные песни, стихи писателей-классиков написанные о </w:t>
      </w:r>
      <w:r w:rsidR="00755E58">
        <w:rPr>
          <w:rFonts w:ascii="Times New Roman" w:hAnsi="Times New Roman" w:cs="Times New Roman"/>
          <w:color w:val="auto"/>
          <w:sz w:val="24"/>
          <w:szCs w:val="24"/>
        </w:rPr>
        <w:t>«</w:t>
      </w:r>
      <w:r w:rsidRPr="00253DCC">
        <w:rPr>
          <w:rFonts w:ascii="Times New Roman" w:hAnsi="Times New Roman" w:cs="Times New Roman"/>
          <w:color w:val="auto"/>
          <w:sz w:val="24"/>
          <w:szCs w:val="24"/>
        </w:rPr>
        <w:t xml:space="preserve">Великом празднике Святой Пасхи». Общение продолжилось за чашкой чая с традиционными куличами. Мероприятие прошло тепло, душевно и очень понравилось всем гостям. </w:t>
      </w:r>
      <w:r w:rsidR="00BE7593">
        <w:rPr>
          <w:rFonts w:ascii="Times New Roman" w:hAnsi="Times New Roman" w:cs="Times New Roman"/>
          <w:color w:val="auto"/>
          <w:sz w:val="24"/>
          <w:szCs w:val="24"/>
        </w:rPr>
        <w:t xml:space="preserve"> </w:t>
      </w:r>
    </w:p>
    <w:p w:rsidR="00C87E4B" w:rsidRPr="00253DCC" w:rsidRDefault="00253DCC" w:rsidP="00BE7593">
      <w:pPr>
        <w:shd w:val="clear" w:color="auto" w:fill="FFFFFF"/>
        <w:spacing w:line="240" w:lineRule="auto"/>
        <w:ind w:left="567" w:right="143" w:firstLine="284"/>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3</w:t>
      </w:r>
      <w:r w:rsidR="00D66599">
        <w:rPr>
          <w:rFonts w:ascii="Times New Roman" w:hAnsi="Times New Roman" w:cs="Times New Roman"/>
          <w:sz w:val="24"/>
          <w:szCs w:val="24"/>
          <w:shd w:val="clear" w:color="auto" w:fill="FFFFFF"/>
        </w:rPr>
        <w:t xml:space="preserve"> </w:t>
      </w:r>
      <w:r w:rsidR="00C87E4B" w:rsidRPr="00253DCC">
        <w:rPr>
          <w:rFonts w:ascii="Times New Roman" w:hAnsi="Times New Roman" w:cs="Times New Roman"/>
          <w:sz w:val="24"/>
          <w:szCs w:val="24"/>
          <w:shd w:val="clear" w:color="auto" w:fill="FFFFFF"/>
        </w:rPr>
        <w:t>июня на территории лагерей собрались команды самых активных, стойких и опытных туристов: территориальная ветеранская организация №2, сборная ветеранская организация СОШ и гимназии, ветеранская организация ЦРБ, Агрикольская ветеранская организация.</w:t>
      </w:r>
      <w:r w:rsidR="00C87E4B" w:rsidRPr="00253DCC">
        <w:rPr>
          <w:rFonts w:ascii="Times New Roman" w:hAnsi="Times New Roman" w:cs="Times New Roman"/>
          <w:sz w:val="24"/>
          <w:szCs w:val="24"/>
        </w:rPr>
        <w:br/>
      </w:r>
      <w:r w:rsidR="00C87E4B" w:rsidRPr="00253DCC">
        <w:rPr>
          <w:rFonts w:ascii="Times New Roman" w:hAnsi="Times New Roman" w:cs="Times New Roman"/>
          <w:sz w:val="24"/>
          <w:szCs w:val="24"/>
          <w:shd w:val="clear" w:color="auto" w:fill="FFFFFF"/>
        </w:rPr>
        <w:t>Этот туристический пеший поход состоялся благодаря председателям ветеранских организаций, которые приложили все свои организаторские способности и собрали команды. Они подошли к подготовке творчески, представившись друг другу в стихотворной форме. Организаторы похода, со своими помощниками, подготовили очень насыщенный маршрут с различными туристическими испытаниями, в которых наши серебряные туристы показали себя на отлично. Туристов ждали следующие испытания , укладка рюкзака, прохождение болота, прохождение оврага и т.д.  Для участников это была последняя тренировка перед районным туристическим слетом «Серебряный турслет».</w:t>
      </w:r>
      <w:r w:rsidR="00C87E4B" w:rsidRPr="00253DCC">
        <w:rPr>
          <w:rFonts w:ascii="Times New Roman" w:hAnsi="Times New Roman" w:cs="Times New Roman"/>
          <w:sz w:val="24"/>
          <w:szCs w:val="24"/>
          <w:shd w:val="clear" w:color="auto" w:fill="FFFFFF"/>
        </w:rPr>
        <w:br/>
        <w:t> Завершился поход самой вкусной кашей и горячим чаем на природе. Участники получили большой опыт, а самые активные, опытные ветераны получили значки туриста - территориальная ветеранская организация №2.</w:t>
      </w:r>
    </w:p>
    <w:p w:rsidR="00D66599" w:rsidRPr="00253DCC" w:rsidRDefault="00755E58" w:rsidP="00BE7593">
      <w:pPr>
        <w:suppressAutoHyphens/>
        <w:spacing w:line="240" w:lineRule="auto"/>
        <w:ind w:left="567" w:right="143" w:firstLine="284"/>
        <w:jc w:val="both"/>
        <w:rPr>
          <w:rFonts w:ascii="Times New Roman" w:hAnsi="Times New Roman" w:cs="Times New Roman"/>
          <w:color w:val="auto"/>
          <w:sz w:val="24"/>
          <w:szCs w:val="24"/>
        </w:rPr>
      </w:pPr>
      <w:r>
        <w:rPr>
          <w:rFonts w:ascii="Times New Roman" w:hAnsi="Times New Roman" w:cs="Times New Roman"/>
          <w:color w:val="auto"/>
          <w:sz w:val="24"/>
          <w:szCs w:val="24"/>
        </w:rPr>
        <w:t>Доброй традицией является посещение специальных домов для одиноких людей в с. Дебы и с. Красногорском.</w:t>
      </w:r>
      <w:r w:rsidR="00D66599" w:rsidRPr="00253DCC">
        <w:rPr>
          <w:rFonts w:ascii="Times New Roman" w:hAnsi="Times New Roman" w:cs="Times New Roman"/>
          <w:color w:val="auto"/>
          <w:sz w:val="24"/>
          <w:szCs w:val="24"/>
        </w:rPr>
        <w:t xml:space="preserve"> </w:t>
      </w:r>
      <w:r>
        <w:rPr>
          <w:rFonts w:ascii="Times New Roman" w:hAnsi="Times New Roman" w:cs="Times New Roman"/>
          <w:color w:val="auto"/>
          <w:sz w:val="24"/>
          <w:szCs w:val="24"/>
        </w:rPr>
        <w:t>Ежемесячно и в связи с основными праздниками участники художественной самодеятельности выступают с концертами для жителей и сотрудников этих учреждений.</w:t>
      </w:r>
    </w:p>
    <w:p w:rsidR="00C87E4B" w:rsidRDefault="00D66599" w:rsidP="008B005D">
      <w:pPr>
        <w:shd w:val="clear" w:color="auto" w:fill="FFFFFF"/>
        <w:spacing w:line="240" w:lineRule="auto"/>
        <w:ind w:left="567" w:right="143" w:firstLine="284"/>
        <w:rPr>
          <w:rFonts w:ascii="Times New Roman" w:hAnsi="Times New Roman" w:cs="Times New Roman"/>
          <w:sz w:val="24"/>
          <w:szCs w:val="24"/>
        </w:rPr>
      </w:pPr>
      <w:r w:rsidRPr="00253DCC">
        <w:rPr>
          <w:rFonts w:ascii="Times New Roman" w:hAnsi="Times New Roman" w:cs="Times New Roman"/>
          <w:sz w:val="24"/>
          <w:szCs w:val="24"/>
          <w:shd w:val="clear" w:color="auto" w:fill="FFFFFF"/>
        </w:rPr>
        <w:t xml:space="preserve"> </w:t>
      </w:r>
      <w:r w:rsidR="00BE7593" w:rsidRPr="00BE7593">
        <w:rPr>
          <w:rFonts w:ascii="Times New Roman" w:hAnsi="Times New Roman" w:cs="Times New Roman"/>
          <w:sz w:val="24"/>
          <w:szCs w:val="24"/>
        </w:rPr>
        <w:t xml:space="preserve">Так же люди пенсионного возраста это самые отзывчивые –волонтеры. Они не только помогают с подготовкой и проведением мероприятий, это и благоустройство и помощь одиноким тяжело больным жителям. </w:t>
      </w:r>
      <w:r w:rsidR="0019580F">
        <w:rPr>
          <w:rFonts w:ascii="Times New Roman" w:hAnsi="Times New Roman" w:cs="Times New Roman"/>
          <w:sz w:val="24"/>
          <w:szCs w:val="24"/>
        </w:rPr>
        <w:t>В</w:t>
      </w:r>
      <w:r w:rsidR="00BE7593" w:rsidRPr="00BE7593">
        <w:rPr>
          <w:rFonts w:ascii="Times New Roman" w:hAnsi="Times New Roman" w:cs="Times New Roman"/>
          <w:sz w:val="24"/>
          <w:szCs w:val="24"/>
        </w:rPr>
        <w:t xml:space="preserve"> последние 2 года ведут активную</w:t>
      </w:r>
      <w:r w:rsidR="008023EF">
        <w:rPr>
          <w:rFonts w:ascii="Times New Roman" w:hAnsi="Times New Roman" w:cs="Times New Roman"/>
          <w:sz w:val="24"/>
          <w:szCs w:val="24"/>
        </w:rPr>
        <w:t xml:space="preserve"> работу, </w:t>
      </w:r>
      <w:r w:rsidR="00BE7593" w:rsidRPr="00BE7593">
        <w:rPr>
          <w:rFonts w:ascii="Times New Roman" w:hAnsi="Times New Roman" w:cs="Times New Roman"/>
          <w:sz w:val="24"/>
          <w:szCs w:val="24"/>
        </w:rPr>
        <w:t xml:space="preserve"> помога</w:t>
      </w:r>
      <w:r w:rsidR="008023EF">
        <w:rPr>
          <w:rFonts w:ascii="Times New Roman" w:hAnsi="Times New Roman" w:cs="Times New Roman"/>
          <w:sz w:val="24"/>
          <w:szCs w:val="24"/>
        </w:rPr>
        <w:t>я</w:t>
      </w:r>
      <w:r w:rsidR="00BE7593" w:rsidRPr="00BE7593">
        <w:rPr>
          <w:rFonts w:ascii="Times New Roman" w:hAnsi="Times New Roman" w:cs="Times New Roman"/>
          <w:sz w:val="24"/>
          <w:szCs w:val="24"/>
        </w:rPr>
        <w:t xml:space="preserve"> солдатам СВО. Собирают гуманитарную помощь, п</w:t>
      </w:r>
      <w:r w:rsidR="008023EF">
        <w:rPr>
          <w:rFonts w:ascii="Times New Roman" w:hAnsi="Times New Roman" w:cs="Times New Roman"/>
          <w:sz w:val="24"/>
          <w:szCs w:val="24"/>
        </w:rPr>
        <w:t>летут сети, готовят окопные свечи</w:t>
      </w:r>
      <w:r w:rsidR="00BE7593" w:rsidRPr="00BE7593">
        <w:rPr>
          <w:rFonts w:ascii="Times New Roman" w:hAnsi="Times New Roman" w:cs="Times New Roman"/>
          <w:sz w:val="24"/>
          <w:szCs w:val="24"/>
        </w:rPr>
        <w:t xml:space="preserve"> и т.д.  </w:t>
      </w:r>
      <w:r w:rsidR="000B2B37" w:rsidRPr="00BE7593">
        <w:rPr>
          <w:rFonts w:ascii="Times New Roman" w:hAnsi="Times New Roman" w:cs="Times New Roman"/>
          <w:sz w:val="24"/>
          <w:szCs w:val="24"/>
        </w:rPr>
        <w:t xml:space="preserve"> </w:t>
      </w:r>
      <w:r w:rsidR="00BE7593" w:rsidRPr="00BE7593">
        <w:rPr>
          <w:rFonts w:ascii="Times New Roman" w:hAnsi="Times New Roman" w:cs="Times New Roman"/>
          <w:sz w:val="24"/>
          <w:szCs w:val="24"/>
        </w:rPr>
        <w:t xml:space="preserve"> </w:t>
      </w:r>
    </w:p>
    <w:p w:rsidR="00BE7593" w:rsidRPr="00BE7593" w:rsidRDefault="00BE7593" w:rsidP="00BE7593">
      <w:pPr>
        <w:spacing w:line="240" w:lineRule="auto"/>
        <w:ind w:left="567" w:firstLine="284"/>
        <w:jc w:val="both"/>
        <w:rPr>
          <w:rFonts w:ascii="Times New Roman" w:hAnsi="Times New Roman" w:cs="Times New Roman"/>
          <w:sz w:val="24"/>
          <w:szCs w:val="24"/>
        </w:rPr>
      </w:pPr>
    </w:p>
    <w:p w:rsidR="008B005D" w:rsidRPr="005C6D08" w:rsidRDefault="005C6D08" w:rsidP="005C6D08">
      <w:pPr>
        <w:suppressAutoHyphens/>
        <w:spacing w:line="240" w:lineRule="auto"/>
        <w:ind w:left="601"/>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0310E8" w:rsidRDefault="001E571E" w:rsidP="00BE7593">
      <w:pPr>
        <w:pStyle w:val="af8"/>
        <w:numPr>
          <w:ilvl w:val="1"/>
          <w:numId w:val="10"/>
        </w:numPr>
        <w:suppressAutoHyphens/>
        <w:spacing w:line="240" w:lineRule="auto"/>
        <w:jc w:val="center"/>
        <w:rPr>
          <w:rFonts w:ascii="Times New Roman" w:hAnsi="Times New Roman" w:cs="Times New Roman"/>
          <w:b/>
          <w:sz w:val="24"/>
          <w:szCs w:val="24"/>
        </w:rPr>
      </w:pPr>
      <w:r>
        <w:rPr>
          <w:rFonts w:ascii="Times New Roman" w:hAnsi="Times New Roman" w:cs="Times New Roman"/>
          <w:b/>
          <w:sz w:val="24"/>
          <w:szCs w:val="24"/>
        </w:rPr>
        <w:t>О</w:t>
      </w:r>
      <w:r w:rsidR="007376C0" w:rsidRPr="001E571E">
        <w:rPr>
          <w:rFonts w:ascii="Times New Roman" w:hAnsi="Times New Roman" w:cs="Times New Roman"/>
          <w:b/>
          <w:sz w:val="24"/>
          <w:szCs w:val="24"/>
        </w:rPr>
        <w:t>рганизация мероприятий по пр</w:t>
      </w:r>
      <w:r w:rsidR="000310E8" w:rsidRPr="001E571E">
        <w:rPr>
          <w:rFonts w:ascii="Times New Roman" w:hAnsi="Times New Roman" w:cs="Times New Roman"/>
          <w:b/>
          <w:sz w:val="24"/>
          <w:szCs w:val="24"/>
        </w:rPr>
        <w:t>опаганде здорового образа жизни</w:t>
      </w:r>
      <w:r w:rsidR="005C6D08">
        <w:rPr>
          <w:rFonts w:ascii="Times New Roman" w:hAnsi="Times New Roman" w:cs="Times New Roman"/>
          <w:b/>
          <w:sz w:val="24"/>
          <w:szCs w:val="24"/>
        </w:rPr>
        <w:t>.</w:t>
      </w:r>
    </w:p>
    <w:p w:rsidR="00B03274" w:rsidRDefault="00B03274" w:rsidP="00B03274">
      <w:pPr>
        <w:pStyle w:val="af8"/>
        <w:suppressAutoHyphens/>
        <w:spacing w:line="240" w:lineRule="auto"/>
        <w:ind w:left="961"/>
        <w:rPr>
          <w:rFonts w:ascii="Times New Roman" w:hAnsi="Times New Roman" w:cs="Times New Roman"/>
          <w:b/>
          <w:sz w:val="24"/>
          <w:szCs w:val="24"/>
        </w:rPr>
      </w:pPr>
      <w:r>
        <w:rPr>
          <w:rFonts w:ascii="Times New Roman" w:hAnsi="Times New Roman" w:cs="Times New Roman"/>
          <w:b/>
          <w:sz w:val="24"/>
          <w:szCs w:val="24"/>
        </w:rPr>
        <w:t>Проведено -173 мероприятия.</w:t>
      </w:r>
    </w:p>
    <w:p w:rsidR="00B03274" w:rsidRDefault="00B03274" w:rsidP="00B03274">
      <w:pPr>
        <w:pStyle w:val="af8"/>
        <w:suppressAutoHyphens/>
        <w:spacing w:line="240" w:lineRule="auto"/>
        <w:ind w:left="961"/>
        <w:rPr>
          <w:rFonts w:ascii="Times New Roman" w:hAnsi="Times New Roman" w:cs="Times New Roman"/>
          <w:b/>
          <w:sz w:val="24"/>
          <w:szCs w:val="24"/>
        </w:rPr>
      </w:pPr>
      <w:r>
        <w:rPr>
          <w:rFonts w:ascii="Times New Roman" w:hAnsi="Times New Roman" w:cs="Times New Roman"/>
          <w:b/>
          <w:sz w:val="24"/>
          <w:szCs w:val="24"/>
        </w:rPr>
        <w:t>Посетило -9562 человека.</w:t>
      </w:r>
    </w:p>
    <w:p w:rsidR="002C5FC1" w:rsidRPr="002C5FC1" w:rsidRDefault="002C5FC1" w:rsidP="002C5FC1">
      <w:pPr>
        <w:suppressAutoHyphens/>
        <w:spacing w:line="240" w:lineRule="auto"/>
        <w:ind w:left="601" w:right="143" w:firstLine="250"/>
        <w:jc w:val="both"/>
        <w:rPr>
          <w:rFonts w:ascii="Times New Roman" w:hAnsi="Times New Roman" w:cs="Times New Roman"/>
          <w:sz w:val="24"/>
          <w:szCs w:val="24"/>
        </w:rPr>
      </w:pPr>
      <w:r w:rsidRPr="002C5FC1">
        <w:rPr>
          <w:rFonts w:ascii="Times New Roman" w:hAnsi="Times New Roman" w:cs="Times New Roman"/>
          <w:sz w:val="24"/>
          <w:szCs w:val="24"/>
        </w:rPr>
        <w:t xml:space="preserve"> Здоровый образ жизни в последние годы на пике популярности. И в сельской местности не исключение.</w:t>
      </w:r>
      <w:r>
        <w:rPr>
          <w:rFonts w:ascii="Times New Roman" w:hAnsi="Times New Roman" w:cs="Times New Roman"/>
          <w:sz w:val="24"/>
          <w:szCs w:val="24"/>
        </w:rPr>
        <w:t xml:space="preserve"> Основные формы работы в этом направлении: соревнования, различные викторины, турслеты, турпоходы и т.д.</w:t>
      </w:r>
    </w:p>
    <w:p w:rsidR="00C87E4B" w:rsidRPr="001E571E" w:rsidRDefault="00C87E4B" w:rsidP="002C5FC1">
      <w:pPr>
        <w:shd w:val="clear" w:color="auto" w:fill="FFFFFF"/>
        <w:spacing w:line="240" w:lineRule="auto"/>
        <w:ind w:left="567" w:right="143" w:firstLine="250"/>
        <w:rPr>
          <w:rFonts w:ascii="Times New Roman" w:hAnsi="Times New Roman" w:cs="Times New Roman"/>
          <w:sz w:val="24"/>
          <w:szCs w:val="24"/>
          <w:shd w:val="clear" w:color="auto" w:fill="FFFFFF"/>
        </w:rPr>
      </w:pPr>
      <w:r>
        <w:rPr>
          <w:rFonts w:ascii="Times New Roman" w:hAnsi="Times New Roman" w:cs="Times New Roman"/>
          <w:noProof/>
          <w:sz w:val="24"/>
          <w:szCs w:val="24"/>
        </w:rPr>
        <w:t xml:space="preserve"> </w:t>
      </w:r>
      <w:r w:rsidRPr="001E571E">
        <w:rPr>
          <w:rFonts w:ascii="Times New Roman" w:hAnsi="Times New Roman" w:cs="Times New Roman"/>
          <w:noProof/>
          <w:sz w:val="24"/>
          <w:szCs w:val="24"/>
        </w:rPr>
        <w:t>17 марта</w:t>
      </w:r>
      <w:r w:rsidR="001E571E">
        <w:rPr>
          <w:rFonts w:ascii="Times New Roman" w:hAnsi="Times New Roman" w:cs="Times New Roman"/>
          <w:sz w:val="24"/>
          <w:szCs w:val="24"/>
        </w:rPr>
        <w:t> </w:t>
      </w:r>
      <w:r w:rsidRPr="001E571E">
        <w:rPr>
          <w:rFonts w:ascii="Times New Roman" w:hAnsi="Times New Roman" w:cs="Times New Roman"/>
          <w:sz w:val="24"/>
          <w:szCs w:val="24"/>
        </w:rPr>
        <w:t xml:space="preserve"> в селе Красногорском состоялось открытие открытых соревнований по лыжным гонкам на призы компании "Криотехника". На старт вышли юные лыжники из 10 районов </w:t>
      </w:r>
      <w:r w:rsidRPr="001E571E">
        <w:rPr>
          <w:rFonts w:ascii="Times New Roman" w:hAnsi="Times New Roman" w:cs="Times New Roman"/>
          <w:sz w:val="24"/>
          <w:szCs w:val="24"/>
        </w:rPr>
        <w:lastRenderedPageBreak/>
        <w:t>Удмуртской Республики, а также гости из Кировской области. Позитивом спортсменов зарядили талисман   района Лосяш и Образцовая студия "Зазеркалье". С приветственными словами выступили глава Красногорского района, директор компании "Криотехника", мастер спорта международного класса по биатлону, главный спонсор соревнований Сергей Тарасов.</w:t>
      </w:r>
      <w:r w:rsidRPr="001E571E">
        <w:rPr>
          <w:rFonts w:ascii="Times New Roman" w:hAnsi="Times New Roman" w:cs="Times New Roman"/>
          <w:sz w:val="24"/>
          <w:szCs w:val="24"/>
        </w:rPr>
        <w:br/>
      </w:r>
      <w:r w:rsidRPr="001E571E">
        <w:rPr>
          <w:rFonts w:ascii="Times New Roman" w:hAnsi="Times New Roman" w:cs="Times New Roman"/>
          <w:sz w:val="24"/>
          <w:szCs w:val="24"/>
          <w:shd w:val="clear" w:color="auto" w:fill="FFFFFF"/>
        </w:rPr>
        <w:t xml:space="preserve">  30 мая 5 команд поборолись за кубок прокуратуры Удмуртии. В этот день на территории физкультурно-оздоровительном комплексе было жарко! Не только от палящего весеннего солнца, но и от игры на футбольном поле. Состоялись соревнования Открытого первенства Красногорского района по мини-футболу на кубок прокуратуры УР.</w:t>
      </w:r>
      <w:r w:rsidRPr="001E571E">
        <w:rPr>
          <w:rFonts w:ascii="Times New Roman" w:hAnsi="Times New Roman" w:cs="Times New Roman"/>
          <w:noProof/>
          <w:sz w:val="24"/>
          <w:szCs w:val="24"/>
          <w:shd w:val="clear" w:color="auto" w:fill="FFFFFF"/>
        </w:rPr>
        <w:t xml:space="preserve"> </w:t>
      </w:r>
      <w:r w:rsidRPr="001E571E">
        <w:rPr>
          <w:rFonts w:ascii="Times New Roman" w:hAnsi="Times New Roman" w:cs="Times New Roman"/>
          <w:sz w:val="24"/>
          <w:szCs w:val="24"/>
          <w:shd w:val="clear" w:color="auto" w:fill="FFFFFF"/>
        </w:rPr>
        <w:t> Спортивное поле села принимало команды детских домов из Балезинского района, города Глазова и села Понино Глазовского района, села Красногорского, а также команду прокуроров с Республики. Активных и успешных участников соревнований, флешмобом, приветствовала образцовая студия эстрадно-спортивного танца «Зазеркалье». Кубок прокуратуры УР, по итогам соревнований, взяли сильнейшие – сборная команда г. Глазов и с. Понино. Все команды были награждены сладкими призами, которые вручила Глава Красногорского района </w:t>
      </w:r>
      <w:hyperlink r:id="rId19" w:history="1"/>
      <w:r w:rsidRPr="001E571E">
        <w:rPr>
          <w:rFonts w:ascii="Times New Roman" w:hAnsi="Times New Roman" w:cs="Times New Roman"/>
          <w:sz w:val="24"/>
          <w:szCs w:val="24"/>
          <w:shd w:val="clear" w:color="auto" w:fill="FFFFFF"/>
        </w:rPr>
        <w:t>, а представители прокуратуры подарили ребятам спортинвентарь.</w:t>
      </w:r>
      <w:r w:rsidRPr="001E571E">
        <w:rPr>
          <w:rFonts w:ascii="Times New Roman" w:hAnsi="Times New Roman" w:cs="Times New Roman"/>
          <w:sz w:val="24"/>
          <w:szCs w:val="24"/>
          <w:shd w:val="clear" w:color="auto" w:fill="FFFFFF"/>
        </w:rPr>
        <w:br/>
        <w:t xml:space="preserve">  25 июня районный этап "Серебряного турслета", при поддержке </w:t>
      </w:r>
      <w:hyperlink r:id="rId20" w:history="1">
        <w:r w:rsidRPr="001E571E">
          <w:rPr>
            <w:rStyle w:val="a5"/>
            <w:rFonts w:ascii="Times New Roman" w:hAnsi="Times New Roman" w:cs="Times New Roman"/>
            <w:color w:val="auto"/>
            <w:sz w:val="24"/>
            <w:szCs w:val="24"/>
            <w:u w:val="none"/>
            <w:shd w:val="clear" w:color="auto" w:fill="FFFFFF"/>
          </w:rPr>
          <w:t>Фонда президентских грантов</w:t>
        </w:r>
      </w:hyperlink>
      <w:r w:rsidRPr="001E571E">
        <w:rPr>
          <w:rFonts w:ascii="Times New Roman" w:hAnsi="Times New Roman" w:cs="Times New Roman"/>
          <w:color w:val="auto"/>
          <w:sz w:val="24"/>
          <w:szCs w:val="24"/>
          <w:shd w:val="clear" w:color="auto" w:fill="FFFFFF"/>
        </w:rPr>
        <w:t>,</w:t>
      </w:r>
      <w:r w:rsidRPr="001E571E">
        <w:rPr>
          <w:rFonts w:ascii="Times New Roman" w:hAnsi="Times New Roman" w:cs="Times New Roman"/>
          <w:sz w:val="24"/>
          <w:szCs w:val="24"/>
          <w:shd w:val="clear" w:color="auto" w:fill="FFFFFF"/>
        </w:rPr>
        <w:t xml:space="preserve"> собрал под своим крылом 13 первичных ветеранских организаций Красногорского района, объединив их в едином духе туризма и спорта. Торжественное открытие мероприятия было насыщено радостью и волнением, а приветственные слова, произнесенные на церемонии открытия, вдохновили участников на новые свершения. Также, состоялось награждение победителей творческого конкурса эссе и авторских стихов "Да здравствует турслет!" и победителей Акции "Серебряный знаток туризма".</w:t>
      </w:r>
      <w:r w:rsidRPr="001E571E">
        <w:rPr>
          <w:rFonts w:ascii="Times New Roman" w:hAnsi="Times New Roman" w:cs="Times New Roman"/>
          <w:sz w:val="24"/>
          <w:szCs w:val="24"/>
          <w:shd w:val="clear" w:color="auto" w:fill="FFFFFF"/>
        </w:rPr>
        <w:br/>
        <w:t>После официальной части начались конкурсные состязания, которые стали настоящим испытанием для участников. Конкурс визиток команд позволил каждой организации продемонстрировать свою уникальность и творческий подход. Туристическая полоса и спортивное многоборье, проходившие параллельно, вызвали настоящий азарт и соревновательный дух участников. Участники соревновались не только в физической выносливости, но и в умении работать в команде и принимать быстрые решения.</w:t>
      </w:r>
      <w:r w:rsidRPr="001E571E">
        <w:rPr>
          <w:rFonts w:ascii="Times New Roman" w:hAnsi="Times New Roman" w:cs="Times New Roman"/>
          <w:sz w:val="24"/>
          <w:szCs w:val="24"/>
          <w:shd w:val="clear" w:color="auto" w:fill="FFFFFF"/>
        </w:rPr>
        <w:br/>
        <w:t xml:space="preserve"> Особое внимание было уделено конкурсу бивуаков. Участники демонстрировали свои навыки по организации лагеря, умение выживать в условиях природы и творчески подходить к решению различных задач.  Творческий конкурс стал ярким завершением мероприятия, где участники продемонстрировали свои таланты и креативные способности. Разнообразие выступлений поразило жюри и зрителей, создав атмосферу вдохновения и восторга.  В итоге районного этапа "Серебряного турслета" каждая организация получила ценный опыт, новые знания и незабываемые впечатления. Участники смогли не только продемонстрировать свои спортивные и творческие способности, но и укрепить дружбу и сотрудничество между ветеранскими организациями. Нужно отметить, что каждая команда получила диплом и сувенир на память. </w:t>
      </w:r>
    </w:p>
    <w:p w:rsidR="0073176F" w:rsidRPr="001E571E" w:rsidRDefault="001E571E" w:rsidP="002C5FC1">
      <w:pPr>
        <w:spacing w:line="240" w:lineRule="auto"/>
        <w:ind w:left="567" w:right="143" w:firstLine="250"/>
        <w:rPr>
          <w:rFonts w:ascii="Times New Roman" w:hAnsi="Times New Roman" w:cs="Times New Roman"/>
          <w:sz w:val="24"/>
          <w:szCs w:val="24"/>
        </w:rPr>
      </w:pPr>
      <w:r>
        <w:rPr>
          <w:rFonts w:ascii="Times New Roman" w:hAnsi="Times New Roman" w:cs="Times New Roman"/>
          <w:sz w:val="24"/>
          <w:szCs w:val="24"/>
          <w:shd w:val="clear" w:color="auto" w:fill="FFFFFF"/>
        </w:rPr>
        <w:t xml:space="preserve"> </w:t>
      </w:r>
      <w:r w:rsidR="0073176F" w:rsidRPr="001E571E">
        <w:rPr>
          <w:rFonts w:ascii="Times New Roman" w:hAnsi="Times New Roman" w:cs="Times New Roman"/>
          <w:sz w:val="24"/>
          <w:szCs w:val="24"/>
          <w:shd w:val="clear" w:color="auto" w:fill="FFFFFF"/>
        </w:rPr>
        <w:t>11 июля стал днем, когда туристы из одиннадцати районов собрались в сказочном туристическом центре "Лукоморье" для участия в празднике спорта и здоровья.</w:t>
      </w:r>
    </w:p>
    <w:p w:rsidR="0073176F" w:rsidRPr="001E571E" w:rsidRDefault="0073176F" w:rsidP="002C5FC1">
      <w:pPr>
        <w:spacing w:line="240" w:lineRule="auto"/>
        <w:ind w:left="567" w:right="143" w:firstLine="250"/>
        <w:rPr>
          <w:rFonts w:ascii="Times New Roman" w:hAnsi="Times New Roman" w:cs="Times New Roman"/>
          <w:sz w:val="24"/>
          <w:szCs w:val="24"/>
        </w:rPr>
      </w:pPr>
      <w:r w:rsidRPr="001E571E">
        <w:rPr>
          <w:rFonts w:ascii="Times New Roman" w:hAnsi="Times New Roman" w:cs="Times New Roman"/>
          <w:sz w:val="24"/>
          <w:szCs w:val="24"/>
          <w:shd w:val="clear" w:color="auto" w:fill="FFFFFF"/>
        </w:rPr>
        <w:t xml:space="preserve">Туристы серебряного возраста, собрались вместе на республиканский туристический слет "Серебряный турслет" - итоговое мероприятие одноименного проекта-победителя </w:t>
      </w:r>
      <w:hyperlink r:id="rId21" w:history="1">
        <w:r w:rsidRPr="001E571E">
          <w:rPr>
            <w:rStyle w:val="a5"/>
            <w:rFonts w:ascii="Times New Roman" w:hAnsi="Times New Roman" w:cs="Times New Roman"/>
            <w:color w:val="auto"/>
            <w:sz w:val="24"/>
            <w:szCs w:val="24"/>
            <w:u w:val="none"/>
            <w:bdr w:val="none" w:sz="0" w:space="0" w:color="auto" w:frame="1"/>
            <w:shd w:val="clear" w:color="auto" w:fill="FFFFFF"/>
          </w:rPr>
          <w:t>Фонда президентских грантов</w:t>
        </w:r>
      </w:hyperlink>
      <w:r w:rsidRPr="001E571E">
        <w:rPr>
          <w:rFonts w:ascii="Times New Roman" w:hAnsi="Times New Roman" w:cs="Times New Roman"/>
          <w:color w:val="auto"/>
          <w:sz w:val="24"/>
          <w:szCs w:val="24"/>
          <w:shd w:val="clear" w:color="auto" w:fill="FFFFFF"/>
        </w:rPr>
        <w:t xml:space="preserve">, </w:t>
      </w:r>
      <w:r w:rsidRPr="001E571E">
        <w:rPr>
          <w:rFonts w:ascii="Times New Roman" w:hAnsi="Times New Roman" w:cs="Times New Roman"/>
          <w:sz w:val="24"/>
          <w:szCs w:val="24"/>
          <w:shd w:val="clear" w:color="auto" w:fill="FFFFFF"/>
        </w:rPr>
        <w:t>стремясь доказать не только свою физическую выносливость, но и духовную силу.</w:t>
      </w:r>
    </w:p>
    <w:p w:rsidR="0073176F" w:rsidRPr="001E571E" w:rsidRDefault="0073176F" w:rsidP="002C5FC1">
      <w:pPr>
        <w:spacing w:line="240" w:lineRule="auto"/>
        <w:ind w:left="567" w:right="143" w:firstLine="250"/>
        <w:rPr>
          <w:rFonts w:ascii="Times New Roman" w:hAnsi="Times New Roman" w:cs="Times New Roman"/>
          <w:sz w:val="24"/>
          <w:szCs w:val="24"/>
        </w:rPr>
      </w:pPr>
      <w:r w:rsidRPr="001E571E">
        <w:rPr>
          <w:rFonts w:ascii="Times New Roman" w:hAnsi="Times New Roman" w:cs="Times New Roman"/>
          <w:sz w:val="24"/>
          <w:szCs w:val="24"/>
          <w:shd w:val="clear" w:color="auto" w:fill="FFFFFF"/>
        </w:rPr>
        <w:t>Команды прошли через различные творческие и спортивные испытания, демонстрируя не только свои физические способности, но и творческий подход к решению задач. Участники соревнований проявили настоящий дух команды, поддерживая друг друга и работая сообща для достижения общей цели.</w:t>
      </w:r>
    </w:p>
    <w:p w:rsidR="0073176F" w:rsidRPr="001E571E" w:rsidRDefault="001E571E" w:rsidP="002C5FC1">
      <w:pPr>
        <w:spacing w:line="240" w:lineRule="auto"/>
        <w:ind w:left="567" w:right="143" w:firstLine="250"/>
        <w:rPr>
          <w:rFonts w:ascii="Times New Roman" w:hAnsi="Times New Roman" w:cs="Times New Roman"/>
          <w:sz w:val="24"/>
          <w:szCs w:val="24"/>
        </w:rPr>
      </w:pPr>
      <w:r>
        <w:rPr>
          <w:rFonts w:ascii="Times New Roman" w:hAnsi="Times New Roman" w:cs="Times New Roman"/>
          <w:sz w:val="24"/>
          <w:szCs w:val="24"/>
          <w:shd w:val="clear" w:color="auto" w:fill="FFFFFF"/>
        </w:rPr>
        <w:t xml:space="preserve"> Данное мероприятие проходит на территории Красногорского района уже 3 год подряд, набирая все большую популярность не только у старшего поколения. В качестве зрителей и болельщиков приезжают семьи участников команд, а так же известные блогеры. Глядя на азарт и упорство серебряных туристов</w:t>
      </w:r>
      <w:r w:rsidR="008E584A">
        <w:rPr>
          <w:rFonts w:ascii="Times New Roman" w:hAnsi="Times New Roman" w:cs="Times New Roman"/>
          <w:sz w:val="24"/>
          <w:szCs w:val="24"/>
          <w:shd w:val="clear" w:color="auto" w:fill="FFFFFF"/>
        </w:rPr>
        <w:t>, молодежь предложила провести совместный турслет. Данная идея пока в разработке.</w:t>
      </w:r>
    </w:p>
    <w:p w:rsidR="0073176F" w:rsidRDefault="001E571E" w:rsidP="002C5FC1">
      <w:pPr>
        <w:shd w:val="clear" w:color="auto" w:fill="FFFFFF"/>
        <w:spacing w:line="240" w:lineRule="auto"/>
        <w:ind w:left="567" w:right="143" w:firstLine="250"/>
        <w:rPr>
          <w:rFonts w:ascii="Times New Roman" w:hAnsi="Times New Roman" w:cs="Times New Roman"/>
          <w:sz w:val="24"/>
          <w:szCs w:val="24"/>
          <w:shd w:val="clear" w:color="auto" w:fill="FFFFFF"/>
        </w:rPr>
      </w:pPr>
      <w:r>
        <w:rPr>
          <w:rFonts w:ascii="Times New Roman" w:hAnsi="Times New Roman" w:cs="Times New Roman"/>
          <w:noProof/>
          <w:sz w:val="24"/>
          <w:szCs w:val="24"/>
        </w:rPr>
        <w:lastRenderedPageBreak/>
        <w:t xml:space="preserve"> </w:t>
      </w:r>
      <w:r w:rsidR="0073176F" w:rsidRPr="001E571E">
        <w:rPr>
          <w:rFonts w:ascii="Times New Roman" w:hAnsi="Times New Roman" w:cs="Times New Roman"/>
          <w:sz w:val="24"/>
          <w:szCs w:val="24"/>
          <w:shd w:val="clear" w:color="auto" w:fill="FFFFFF"/>
        </w:rPr>
        <w:t>Туристический праздник в "Лукоморье" стал ярким и запоминающимся событием, которое объединило людей разного возраста и районов в едином порыве к активной и здоровой жизни.</w:t>
      </w:r>
    </w:p>
    <w:p w:rsidR="00B03274" w:rsidRPr="001E571E" w:rsidRDefault="00B03274" w:rsidP="002C5FC1">
      <w:pPr>
        <w:shd w:val="clear" w:color="auto" w:fill="FFFFFF"/>
        <w:spacing w:line="240" w:lineRule="auto"/>
        <w:ind w:left="567" w:right="143" w:firstLine="25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В 2024 году среди старшего поколения стал популярен мастер класс «Интуитивное рисование» , проводимый Архангельским СДК.  Он развивает не только правополушарное рисование, но и помогает удовлетворить запросы   населения, любящего не активный отдых.</w:t>
      </w:r>
    </w:p>
    <w:p w:rsidR="00C87E4B" w:rsidRPr="00C87E4B" w:rsidRDefault="00C87E4B" w:rsidP="002C5FC1">
      <w:pPr>
        <w:suppressAutoHyphens/>
        <w:spacing w:line="240" w:lineRule="auto"/>
        <w:ind w:right="143" w:firstLine="250"/>
        <w:jc w:val="both"/>
        <w:rPr>
          <w:rFonts w:ascii="Times New Roman" w:hAnsi="Times New Roman" w:cs="Times New Roman"/>
          <w:sz w:val="24"/>
          <w:szCs w:val="24"/>
        </w:rPr>
      </w:pPr>
    </w:p>
    <w:p w:rsidR="00F86F23" w:rsidRDefault="00B03274" w:rsidP="00B03274">
      <w:pPr>
        <w:pStyle w:val="af8"/>
        <w:numPr>
          <w:ilvl w:val="1"/>
          <w:numId w:val="10"/>
        </w:numPr>
        <w:suppressAutoHyphens/>
        <w:spacing w:line="240" w:lineRule="auto"/>
        <w:jc w:val="center"/>
        <w:rPr>
          <w:rFonts w:ascii="Times New Roman" w:hAnsi="Times New Roman" w:cs="Times New Roman"/>
          <w:b/>
          <w:sz w:val="24"/>
          <w:szCs w:val="24"/>
        </w:rPr>
      </w:pPr>
      <w:r>
        <w:rPr>
          <w:rFonts w:ascii="Times New Roman" w:hAnsi="Times New Roman" w:cs="Times New Roman"/>
          <w:b/>
          <w:sz w:val="24"/>
          <w:szCs w:val="24"/>
        </w:rPr>
        <w:t>О</w:t>
      </w:r>
      <w:r w:rsidR="00695463" w:rsidRPr="00C87E4B">
        <w:rPr>
          <w:rFonts w:ascii="Times New Roman" w:hAnsi="Times New Roman" w:cs="Times New Roman"/>
          <w:b/>
          <w:sz w:val="24"/>
          <w:szCs w:val="24"/>
        </w:rPr>
        <w:t>рганиза</w:t>
      </w:r>
      <w:r w:rsidR="00BE0A82" w:rsidRPr="00C87E4B">
        <w:rPr>
          <w:rFonts w:ascii="Times New Roman" w:hAnsi="Times New Roman" w:cs="Times New Roman"/>
          <w:b/>
          <w:sz w:val="24"/>
          <w:szCs w:val="24"/>
        </w:rPr>
        <w:t xml:space="preserve">ция мероприятий по </w:t>
      </w:r>
      <w:r w:rsidR="000310E8" w:rsidRPr="00C87E4B">
        <w:rPr>
          <w:rFonts w:ascii="Times New Roman" w:hAnsi="Times New Roman" w:cs="Times New Roman"/>
          <w:b/>
          <w:sz w:val="24"/>
          <w:szCs w:val="24"/>
        </w:rPr>
        <w:t>профилактике правонарушений и безнадзорности</w:t>
      </w:r>
      <w:r w:rsidR="007376C0" w:rsidRPr="00C87E4B">
        <w:rPr>
          <w:rFonts w:ascii="Times New Roman" w:hAnsi="Times New Roman" w:cs="Times New Roman"/>
          <w:b/>
          <w:sz w:val="24"/>
          <w:szCs w:val="24"/>
        </w:rPr>
        <w:t>;</w:t>
      </w:r>
    </w:p>
    <w:p w:rsidR="005A24EA" w:rsidRPr="00C87E4B" w:rsidRDefault="008E584A" w:rsidP="005A24EA">
      <w:pPr>
        <w:suppressAutoHyphens/>
        <w:spacing w:line="240" w:lineRule="auto"/>
        <w:ind w:right="567"/>
        <w:jc w:val="both"/>
        <w:rPr>
          <w:rFonts w:ascii="Times New Roman" w:hAnsi="Times New Roman" w:cs="Times New Roman"/>
          <w:b/>
          <w:sz w:val="24"/>
          <w:szCs w:val="24"/>
        </w:rPr>
      </w:pPr>
      <w:r>
        <w:rPr>
          <w:rFonts w:ascii="Times New Roman" w:hAnsi="Times New Roman" w:cs="Times New Roman"/>
          <w:b/>
          <w:sz w:val="24"/>
          <w:szCs w:val="24"/>
        </w:rPr>
        <w:t xml:space="preserve">         </w:t>
      </w:r>
      <w:r w:rsidR="005A24EA">
        <w:rPr>
          <w:rFonts w:ascii="Times New Roman" w:hAnsi="Times New Roman" w:cs="Times New Roman"/>
          <w:b/>
          <w:sz w:val="24"/>
          <w:szCs w:val="24"/>
        </w:rPr>
        <w:t>Проведено  64</w:t>
      </w:r>
      <w:r w:rsidR="005A24EA" w:rsidRPr="00C87E4B">
        <w:rPr>
          <w:rFonts w:ascii="Times New Roman" w:hAnsi="Times New Roman" w:cs="Times New Roman"/>
          <w:b/>
          <w:sz w:val="24"/>
          <w:szCs w:val="24"/>
        </w:rPr>
        <w:t xml:space="preserve"> мероприятий.</w:t>
      </w:r>
    </w:p>
    <w:p w:rsidR="005A24EA" w:rsidRDefault="00B03274" w:rsidP="00B03274">
      <w:pPr>
        <w:suppressAutoHyphens/>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5A24EA" w:rsidRPr="005A24EA">
        <w:rPr>
          <w:rFonts w:ascii="Times New Roman" w:hAnsi="Times New Roman" w:cs="Times New Roman"/>
          <w:b/>
          <w:sz w:val="24"/>
          <w:szCs w:val="24"/>
        </w:rPr>
        <w:t xml:space="preserve"> Посетило – </w:t>
      </w:r>
      <w:r w:rsidR="005A24EA">
        <w:rPr>
          <w:rFonts w:ascii="Times New Roman" w:hAnsi="Times New Roman" w:cs="Times New Roman"/>
          <w:b/>
          <w:sz w:val="24"/>
          <w:szCs w:val="24"/>
        </w:rPr>
        <w:t>2167</w:t>
      </w:r>
      <w:r w:rsidR="005A24EA" w:rsidRPr="005A24EA">
        <w:rPr>
          <w:rFonts w:ascii="Times New Roman" w:hAnsi="Times New Roman" w:cs="Times New Roman"/>
          <w:b/>
          <w:sz w:val="24"/>
          <w:szCs w:val="24"/>
        </w:rPr>
        <w:t xml:space="preserve"> человек</w:t>
      </w:r>
    </w:p>
    <w:p w:rsidR="00B03274" w:rsidRPr="008F16CE" w:rsidRDefault="00B03274" w:rsidP="008F16CE">
      <w:pPr>
        <w:suppressAutoHyphens/>
        <w:spacing w:line="240" w:lineRule="auto"/>
        <w:ind w:left="567" w:right="143" w:firstLine="284"/>
        <w:jc w:val="both"/>
        <w:rPr>
          <w:rFonts w:ascii="Times New Roman" w:hAnsi="Times New Roman" w:cs="Times New Roman"/>
          <w:sz w:val="24"/>
          <w:szCs w:val="24"/>
        </w:rPr>
      </w:pPr>
      <w:r w:rsidRPr="008F16CE">
        <w:rPr>
          <w:rFonts w:ascii="Times New Roman" w:hAnsi="Times New Roman" w:cs="Times New Roman"/>
          <w:sz w:val="24"/>
          <w:szCs w:val="24"/>
        </w:rPr>
        <w:t>Подростковая преступность, самая актуальная проблема на сегодняшний день.</w:t>
      </w:r>
      <w:r w:rsidR="008F16CE" w:rsidRPr="008F16CE">
        <w:rPr>
          <w:sz w:val="29"/>
          <w:szCs w:val="29"/>
          <w:shd w:val="clear" w:color="auto" w:fill="FFFFFF"/>
        </w:rPr>
        <w:t xml:space="preserve"> </w:t>
      </w:r>
      <w:r w:rsidR="008F16CE" w:rsidRPr="008F16CE">
        <w:rPr>
          <w:rFonts w:ascii="Times New Roman" w:hAnsi="Times New Roman" w:cs="Times New Roman"/>
          <w:sz w:val="24"/>
          <w:szCs w:val="24"/>
          <w:shd w:val="clear" w:color="auto" w:fill="FFFFFF"/>
        </w:rPr>
        <w:t>Причем правонарушения, совершаемые несовершеннолетними, утратили черты детского поведения, озорства, спонтанности. С каждым годом подростковая преступность «омолаживается», становится жестче</w:t>
      </w:r>
      <w:r w:rsidR="008F16CE">
        <w:rPr>
          <w:rFonts w:ascii="Times New Roman" w:hAnsi="Times New Roman" w:cs="Times New Roman"/>
          <w:sz w:val="24"/>
          <w:szCs w:val="24"/>
          <w:shd w:val="clear" w:color="auto" w:fill="FFFFFF"/>
        </w:rPr>
        <w:t xml:space="preserve">, </w:t>
      </w:r>
      <w:r w:rsidR="008F16CE" w:rsidRPr="008F16CE">
        <w:rPr>
          <w:rFonts w:ascii="Times New Roman" w:hAnsi="Times New Roman" w:cs="Times New Roman"/>
          <w:sz w:val="24"/>
          <w:szCs w:val="24"/>
          <w:shd w:val="clear" w:color="auto" w:fill="FFFFFF"/>
        </w:rPr>
        <w:t>во многом это влияние гаджетов и интернета.</w:t>
      </w:r>
      <w:r w:rsidR="008F16CE">
        <w:rPr>
          <w:rFonts w:ascii="Times New Roman" w:hAnsi="Times New Roman" w:cs="Times New Roman"/>
          <w:sz w:val="24"/>
          <w:szCs w:val="24"/>
          <w:shd w:val="clear" w:color="auto" w:fill="FFFFFF"/>
        </w:rPr>
        <w:t xml:space="preserve"> КДУ совместно со школами о сотрудниками ПДН, ведут профилактические беседы, диспуты, викторины, познавательные и информационные программы. Не малая работа провидится в семьях социального риска. Работники культуры не только приглашают детей и родителей на мероприятия,  но и вовлекают их в кружковую деятельность.</w:t>
      </w:r>
    </w:p>
    <w:p w:rsidR="00C87E4B" w:rsidRPr="00B03274" w:rsidRDefault="00C87E4B" w:rsidP="008F16CE">
      <w:pPr>
        <w:spacing w:line="240" w:lineRule="auto"/>
        <w:ind w:left="567" w:right="143" w:firstLine="284"/>
        <w:jc w:val="both"/>
        <w:rPr>
          <w:rFonts w:ascii="Times New Roman" w:hAnsi="Times New Roman" w:cs="Times New Roman"/>
          <w:sz w:val="24"/>
          <w:szCs w:val="24"/>
        </w:rPr>
      </w:pPr>
      <w:r w:rsidRPr="00B03274">
        <w:rPr>
          <w:rFonts w:ascii="Times New Roman" w:hAnsi="Times New Roman" w:cs="Times New Roman"/>
          <w:sz w:val="24"/>
          <w:szCs w:val="24"/>
        </w:rPr>
        <w:t>С целью профилактики правонарушений в апреле в Курьинском доме русской культуры «Русский двор» было проведено профилактическое познавательное мероприятие на тему «Проступок. Правонарушение. Преступление».</w:t>
      </w:r>
    </w:p>
    <w:p w:rsidR="00C87E4B" w:rsidRPr="00B03274" w:rsidRDefault="00C87E4B" w:rsidP="008F16CE">
      <w:pPr>
        <w:spacing w:line="240" w:lineRule="auto"/>
        <w:ind w:left="567" w:right="143" w:firstLine="284"/>
        <w:jc w:val="both"/>
        <w:rPr>
          <w:rFonts w:ascii="Times New Roman" w:hAnsi="Times New Roman" w:cs="Times New Roman"/>
          <w:sz w:val="24"/>
          <w:szCs w:val="24"/>
        </w:rPr>
      </w:pPr>
      <w:r w:rsidRPr="00B03274">
        <w:rPr>
          <w:rFonts w:ascii="Times New Roman" w:hAnsi="Times New Roman" w:cs="Times New Roman"/>
          <w:sz w:val="24"/>
          <w:szCs w:val="24"/>
        </w:rPr>
        <w:t xml:space="preserve">    Прежде, чем начать  занятие, ребятам были предложены для внимательного изучения слайды презентации, на которых были картинки, изображающие разное поведение детей. Задача ребят была правильно разделить эти картинки на группы. В итоге, картинки были разделены на две группы: правильное поведение и неправильное поведение детей. Затем детей попросили объяснить свой выбор, по каким действиям, проступкам, они смогли определить, к какой группе относятся те или иные картинки. С небольшими подсказками ведущего  ребята смогли определить значение слов «Проступок», «Правонарушение», «Преступление» и все вместе  дали определение им. Определив понятия, участники мероприятия привели примеры проступков, правонарушений и преступлений.</w:t>
      </w:r>
    </w:p>
    <w:p w:rsidR="00C87E4B" w:rsidRPr="00B03274" w:rsidRDefault="00C87E4B" w:rsidP="008F16CE">
      <w:pPr>
        <w:spacing w:line="240" w:lineRule="auto"/>
        <w:ind w:left="567" w:right="143" w:firstLine="284"/>
        <w:jc w:val="both"/>
        <w:rPr>
          <w:rFonts w:ascii="Times New Roman" w:hAnsi="Times New Roman" w:cs="Times New Roman"/>
          <w:sz w:val="24"/>
          <w:szCs w:val="24"/>
        </w:rPr>
      </w:pPr>
      <w:r w:rsidRPr="00B03274">
        <w:rPr>
          <w:rFonts w:ascii="Times New Roman" w:hAnsi="Times New Roman" w:cs="Times New Roman"/>
          <w:sz w:val="24"/>
          <w:szCs w:val="24"/>
        </w:rPr>
        <w:t xml:space="preserve">           Затем ребята разбились на группы для самостоятельной работы.  Ребята проводили анализ ситуаций, играли в игру «Верно – неверно», цель которой было правильно оценить, проанализировать предложенные ситуации, определив к проступку, правонарушению или преступлению они относятся.</w:t>
      </w:r>
    </w:p>
    <w:p w:rsidR="00C87E4B" w:rsidRPr="00B03274" w:rsidRDefault="00C87E4B" w:rsidP="008F16CE">
      <w:pPr>
        <w:spacing w:line="240" w:lineRule="auto"/>
        <w:ind w:left="567" w:right="143" w:firstLine="284"/>
        <w:jc w:val="both"/>
        <w:rPr>
          <w:rFonts w:ascii="Times New Roman" w:hAnsi="Times New Roman" w:cs="Times New Roman"/>
          <w:sz w:val="24"/>
          <w:szCs w:val="24"/>
        </w:rPr>
      </w:pPr>
      <w:r w:rsidRPr="00B03274">
        <w:rPr>
          <w:rFonts w:ascii="Times New Roman" w:hAnsi="Times New Roman" w:cs="Times New Roman"/>
          <w:sz w:val="24"/>
          <w:szCs w:val="24"/>
        </w:rPr>
        <w:t xml:space="preserve">  Конечно, поговорили о том, что такое закон, какие существуют   виды Законов и нормативно-правовых актов, которые защищают права и обязанности людей и определяют их ответственность за те или иные действия. Незнание закона и чувство безнаказанности являются самыми распространенными причинами правонарушений среди подростков, но незнание закона не освобождает от ответственности.</w:t>
      </w:r>
    </w:p>
    <w:p w:rsidR="00C87E4B" w:rsidRPr="00B03274" w:rsidRDefault="00C87E4B" w:rsidP="008F16CE">
      <w:pPr>
        <w:spacing w:line="240" w:lineRule="auto"/>
        <w:ind w:left="567" w:right="143" w:firstLine="284"/>
        <w:jc w:val="both"/>
        <w:rPr>
          <w:rFonts w:ascii="Times New Roman" w:hAnsi="Times New Roman" w:cs="Times New Roman"/>
          <w:sz w:val="24"/>
          <w:szCs w:val="24"/>
        </w:rPr>
      </w:pPr>
      <w:r w:rsidRPr="00B03274">
        <w:rPr>
          <w:rFonts w:ascii="Times New Roman" w:hAnsi="Times New Roman" w:cs="Times New Roman"/>
          <w:sz w:val="24"/>
          <w:szCs w:val="24"/>
        </w:rPr>
        <w:t>Обучающие  мероприятия, проводимые с учениками, способствуют повышению уровня правовой культуры  подростков. Знание юными гражданами страны своих прав и обязанностей, а также ответственности перед законом, способствует формированию юридически грамотного населения страны.</w:t>
      </w:r>
    </w:p>
    <w:p w:rsidR="008E584A" w:rsidRPr="00B03274" w:rsidRDefault="008F16CE" w:rsidP="008F16CE">
      <w:pPr>
        <w:spacing w:line="240" w:lineRule="auto"/>
        <w:ind w:left="567" w:right="143" w:firstLine="284"/>
        <w:jc w:val="both"/>
        <w:rPr>
          <w:rFonts w:ascii="Times New Roman" w:hAnsi="Times New Roman" w:cs="Times New Roman"/>
          <w:sz w:val="24"/>
          <w:szCs w:val="24"/>
        </w:rPr>
      </w:pPr>
      <w:r w:rsidRPr="008F16CE">
        <w:rPr>
          <w:rFonts w:ascii="Times New Roman" w:hAnsi="Times New Roman" w:cs="Times New Roman"/>
          <w:sz w:val="24"/>
          <w:szCs w:val="24"/>
        </w:rPr>
        <w:t>6 марта</w:t>
      </w:r>
      <w:r w:rsidR="008E584A" w:rsidRPr="00B03274">
        <w:rPr>
          <w:rFonts w:ascii="Times New Roman" w:hAnsi="Times New Roman" w:cs="Times New Roman"/>
          <w:sz w:val="24"/>
          <w:szCs w:val="24"/>
          <w:shd w:val="clear" w:color="auto" w:fill="FFFFFF"/>
        </w:rPr>
        <w:t xml:space="preserve"> в Архангельском СДК прошла познавательная программа «Подростки, поступки, ответственность». На мероприятии ребята познакомились со своими правами и обязанностями, узнали о видах правонарушений (преступлениях и проступках), познакомились с видами проступков и видами наказаний, узнали об ответственности, предусмотренной законодательством за различные виды преступлений и нашли ответы на вопросы: «Что же такое правонарушение?», «Имеет ли место правонарушение в жизни подростков?», «Несет ли подросток ответственность за проступок и правонарушения? И как не допустить неправильного поступка в своей жизни?». Основной упор сделан на привитие подросткам навыков ответственного поведения,      критического анализа сложных ситуаций, на развитие умения отстаивать свою точку зрения, несение ответственности за принимаемые ими решения и совершаемые поступки. Необходимо заметить, что все участники мероприятий были активны, с </w:t>
      </w:r>
      <w:r w:rsidR="008E584A" w:rsidRPr="00B03274">
        <w:rPr>
          <w:rFonts w:ascii="Times New Roman" w:hAnsi="Times New Roman" w:cs="Times New Roman"/>
          <w:sz w:val="24"/>
          <w:szCs w:val="24"/>
          <w:shd w:val="clear" w:color="auto" w:fill="FFFFFF"/>
        </w:rPr>
        <w:lastRenderedPageBreak/>
        <w:t>удовольствием вступали в дискуссии, задавали интересующие вопросы, принимали участие в обсуждении наиболее острых тем.</w:t>
      </w:r>
    </w:p>
    <w:p w:rsidR="00C87E4B" w:rsidRPr="00B03274" w:rsidRDefault="00C87E4B" w:rsidP="008F16CE">
      <w:pPr>
        <w:suppressAutoHyphens/>
        <w:spacing w:line="240" w:lineRule="auto"/>
        <w:ind w:left="567" w:right="143" w:firstLine="284"/>
        <w:jc w:val="both"/>
        <w:rPr>
          <w:rFonts w:ascii="Times New Roman" w:hAnsi="Times New Roman" w:cs="Times New Roman"/>
          <w:sz w:val="24"/>
          <w:szCs w:val="24"/>
        </w:rPr>
      </w:pPr>
    </w:p>
    <w:p w:rsidR="00F86F23" w:rsidRPr="00C87E4B" w:rsidRDefault="008F16CE" w:rsidP="008F16CE">
      <w:pPr>
        <w:pStyle w:val="af8"/>
        <w:numPr>
          <w:ilvl w:val="1"/>
          <w:numId w:val="28"/>
        </w:numPr>
        <w:suppressAutoHyphens/>
        <w:spacing w:line="240" w:lineRule="auto"/>
        <w:jc w:val="center"/>
        <w:rPr>
          <w:rFonts w:ascii="Times New Roman" w:hAnsi="Times New Roman" w:cs="Times New Roman"/>
          <w:b/>
          <w:sz w:val="24"/>
          <w:szCs w:val="24"/>
        </w:rPr>
      </w:pPr>
      <w:r>
        <w:rPr>
          <w:rFonts w:ascii="Times New Roman" w:hAnsi="Times New Roman" w:cs="Times New Roman"/>
          <w:b/>
          <w:sz w:val="24"/>
          <w:szCs w:val="24"/>
        </w:rPr>
        <w:t>О</w:t>
      </w:r>
      <w:r w:rsidR="007376C0" w:rsidRPr="00C87E4B">
        <w:rPr>
          <w:rFonts w:ascii="Times New Roman" w:hAnsi="Times New Roman" w:cs="Times New Roman"/>
          <w:b/>
          <w:sz w:val="24"/>
          <w:szCs w:val="24"/>
        </w:rPr>
        <w:t>рганизация мероприятий антинаркотической направленности;</w:t>
      </w:r>
    </w:p>
    <w:p w:rsidR="00C87E4B" w:rsidRPr="00C87E4B" w:rsidRDefault="00C87E4B" w:rsidP="008F16CE">
      <w:pPr>
        <w:suppressAutoHyphens/>
        <w:spacing w:line="240" w:lineRule="auto"/>
        <w:ind w:left="567" w:right="567"/>
        <w:jc w:val="both"/>
        <w:rPr>
          <w:rFonts w:ascii="Times New Roman" w:hAnsi="Times New Roman" w:cs="Times New Roman"/>
          <w:b/>
          <w:sz w:val="24"/>
          <w:szCs w:val="24"/>
        </w:rPr>
      </w:pPr>
      <w:r>
        <w:rPr>
          <w:rFonts w:ascii="Times New Roman" w:hAnsi="Times New Roman" w:cs="Times New Roman"/>
          <w:b/>
          <w:sz w:val="24"/>
          <w:szCs w:val="24"/>
        </w:rPr>
        <w:t xml:space="preserve"> Проведено  </w:t>
      </w:r>
      <w:r w:rsidR="005A24EA">
        <w:rPr>
          <w:rFonts w:ascii="Times New Roman" w:hAnsi="Times New Roman" w:cs="Times New Roman"/>
          <w:b/>
          <w:sz w:val="24"/>
          <w:szCs w:val="24"/>
        </w:rPr>
        <w:t>16</w:t>
      </w:r>
      <w:r w:rsidRPr="00C87E4B">
        <w:rPr>
          <w:rFonts w:ascii="Times New Roman" w:hAnsi="Times New Roman" w:cs="Times New Roman"/>
          <w:b/>
          <w:sz w:val="24"/>
          <w:szCs w:val="24"/>
        </w:rPr>
        <w:t xml:space="preserve"> мероприятий.</w:t>
      </w:r>
    </w:p>
    <w:p w:rsidR="00C87E4B" w:rsidRPr="00C87E4B" w:rsidRDefault="00C87E4B" w:rsidP="008F16CE">
      <w:pPr>
        <w:suppressAutoHyphens/>
        <w:spacing w:line="240" w:lineRule="auto"/>
        <w:ind w:left="567" w:right="567"/>
        <w:jc w:val="both"/>
        <w:rPr>
          <w:rFonts w:ascii="Times New Roman" w:hAnsi="Times New Roman" w:cs="Times New Roman"/>
          <w:b/>
          <w:sz w:val="24"/>
          <w:szCs w:val="24"/>
        </w:rPr>
      </w:pPr>
      <w:r>
        <w:rPr>
          <w:rFonts w:ascii="Times New Roman" w:hAnsi="Times New Roman" w:cs="Times New Roman"/>
          <w:b/>
          <w:sz w:val="24"/>
          <w:szCs w:val="24"/>
        </w:rPr>
        <w:t xml:space="preserve"> Посетило – </w:t>
      </w:r>
      <w:r w:rsidR="005A24EA">
        <w:rPr>
          <w:rFonts w:ascii="Times New Roman" w:hAnsi="Times New Roman" w:cs="Times New Roman"/>
          <w:b/>
          <w:sz w:val="24"/>
          <w:szCs w:val="24"/>
        </w:rPr>
        <w:t>402</w:t>
      </w:r>
      <w:r w:rsidRPr="00C87E4B">
        <w:rPr>
          <w:rFonts w:ascii="Times New Roman" w:hAnsi="Times New Roman" w:cs="Times New Roman"/>
          <w:b/>
          <w:sz w:val="24"/>
          <w:szCs w:val="24"/>
        </w:rPr>
        <w:t xml:space="preserve"> человек.</w:t>
      </w:r>
    </w:p>
    <w:p w:rsidR="00C87E4B" w:rsidRPr="00C87E4B" w:rsidRDefault="00C87E4B" w:rsidP="008F16CE">
      <w:pPr>
        <w:suppressAutoHyphens/>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 xml:space="preserve"> Мероприятия, посвященные  проблеме наркомании направлены на предотвращение употребления наркотиков. Работники культуры совместно с образовательными организациями проводят презентации, квесты и показы документальных фильмов.</w:t>
      </w:r>
      <w:r w:rsidR="008F16CE">
        <w:rPr>
          <w:rFonts w:ascii="Times New Roman" w:hAnsi="Times New Roman" w:cs="Times New Roman"/>
          <w:sz w:val="24"/>
          <w:szCs w:val="24"/>
        </w:rPr>
        <w:t xml:space="preserve"> Иногда это бывают акции и викторины.</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В феврале в Доме русской культуры прошёл круглый стол по профилактике наркомании и ВИЧ-инфекции «Здоровому всё здорово!»</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Главной целью данного  мероприятия было формирование у ребят убеждения в том, что соблюдение здорового образа жизни, избегание форм поведения, опасных для жизни и здоровья - самая эффективная профилактика наркозависимости и угрозы ВИЧ- инфекции.</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Во время беседы ребята  обсудили, кто и как затягивает молодых людей в наркотический омут, как противостоять тем, кто предлагает попробовать психоактивные вещества, о зависимости человека от наркотиков, о распаде личности в результате их употребления. Ребята получили ответы на все интересующие вопросы относительно темы встречи.</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Фельдшер Курьинского ФАП,    поговорила с ребятами о путях передачи ВИЧ-инфекции, о различии понятий ВИЧ и СПИД, о распространенных мифах, об этой болезни. Учащимся было предложено ознакомиться с буклетом “ВИЧ. СПИД. Риск заражения”, в котором подробно описана эта проблема.</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 xml:space="preserve">Итогом встречи стал вывод, что наркотики – это болезнь цивилизации, которая не излечивается и отнимает независимость, активность, работоспособность, красоту, обаяние, творчество, искренность, интеллект, влечёт за собой огромное количество  проблем и болезней, что очень важно формировать ответственное отношение к своему здоровью уже в подростковом возрасте.  </w:t>
      </w:r>
    </w:p>
    <w:p w:rsidR="00C87E4B" w:rsidRPr="00C87E4B" w:rsidRDefault="00C87E4B" w:rsidP="008F16CE">
      <w:pPr>
        <w:spacing w:line="240" w:lineRule="auto"/>
        <w:ind w:left="567" w:right="143"/>
        <w:jc w:val="both"/>
        <w:rPr>
          <w:rFonts w:ascii="Times New Roman" w:hAnsi="Times New Roman" w:cs="Times New Roman"/>
          <w:sz w:val="24"/>
          <w:szCs w:val="24"/>
        </w:rPr>
      </w:pPr>
      <w:r>
        <w:rPr>
          <w:rFonts w:ascii="Times New Roman" w:hAnsi="Times New Roman" w:cs="Times New Roman"/>
          <w:sz w:val="24"/>
          <w:szCs w:val="24"/>
        </w:rPr>
        <w:t xml:space="preserve"> </w:t>
      </w:r>
      <w:r w:rsidRPr="00C87E4B">
        <w:rPr>
          <w:rFonts w:ascii="Times New Roman" w:hAnsi="Times New Roman" w:cs="Times New Roman"/>
          <w:sz w:val="24"/>
          <w:szCs w:val="24"/>
        </w:rPr>
        <w:t> </w:t>
      </w:r>
    </w:p>
    <w:p w:rsidR="00F86F23" w:rsidRPr="00C87E4B" w:rsidRDefault="008F16CE" w:rsidP="008F16CE">
      <w:pPr>
        <w:pStyle w:val="af8"/>
        <w:numPr>
          <w:ilvl w:val="1"/>
          <w:numId w:val="28"/>
        </w:numPr>
        <w:spacing w:line="240" w:lineRule="auto"/>
        <w:ind w:right="567"/>
        <w:jc w:val="center"/>
        <w:rPr>
          <w:rFonts w:ascii="Times New Roman" w:hAnsi="Times New Roman" w:cs="Times New Roman"/>
          <w:b/>
          <w:color w:val="auto"/>
          <w:sz w:val="24"/>
          <w:szCs w:val="24"/>
        </w:rPr>
      </w:pPr>
      <w:r>
        <w:rPr>
          <w:rFonts w:ascii="Times New Roman" w:hAnsi="Times New Roman" w:cs="Times New Roman"/>
          <w:b/>
          <w:color w:val="auto"/>
          <w:sz w:val="24"/>
          <w:szCs w:val="24"/>
        </w:rPr>
        <w:t>М</w:t>
      </w:r>
      <w:r w:rsidR="007376C0" w:rsidRPr="00C87E4B">
        <w:rPr>
          <w:rFonts w:ascii="Times New Roman" w:hAnsi="Times New Roman" w:cs="Times New Roman"/>
          <w:b/>
          <w:color w:val="auto"/>
          <w:sz w:val="24"/>
          <w:szCs w:val="24"/>
        </w:rPr>
        <w:t>ероприятия для людей с ограниченными возможностями здоровья;</w:t>
      </w:r>
    </w:p>
    <w:p w:rsidR="005A24EA" w:rsidRPr="005A24EA" w:rsidRDefault="005A24EA" w:rsidP="008F16CE">
      <w:pPr>
        <w:spacing w:line="240" w:lineRule="auto"/>
        <w:ind w:left="567" w:right="283"/>
        <w:jc w:val="both"/>
        <w:rPr>
          <w:rFonts w:ascii="Times New Roman" w:hAnsi="Times New Roman" w:cs="Times New Roman"/>
          <w:b/>
          <w:sz w:val="24"/>
          <w:szCs w:val="24"/>
        </w:rPr>
      </w:pPr>
      <w:r>
        <w:rPr>
          <w:rFonts w:ascii="Times New Roman" w:hAnsi="Times New Roman" w:cs="Times New Roman"/>
          <w:b/>
          <w:sz w:val="24"/>
          <w:szCs w:val="24"/>
        </w:rPr>
        <w:t xml:space="preserve"> </w:t>
      </w:r>
      <w:r w:rsidRPr="005A24EA">
        <w:rPr>
          <w:rFonts w:ascii="Times New Roman" w:hAnsi="Times New Roman" w:cs="Times New Roman"/>
          <w:b/>
          <w:sz w:val="24"/>
          <w:szCs w:val="24"/>
        </w:rPr>
        <w:t xml:space="preserve">Проведено </w:t>
      </w:r>
      <w:r>
        <w:rPr>
          <w:rFonts w:ascii="Times New Roman" w:hAnsi="Times New Roman" w:cs="Times New Roman"/>
          <w:b/>
          <w:sz w:val="24"/>
          <w:szCs w:val="24"/>
        </w:rPr>
        <w:t>33</w:t>
      </w:r>
      <w:r w:rsidRPr="005A24EA">
        <w:rPr>
          <w:rFonts w:ascii="Times New Roman" w:hAnsi="Times New Roman" w:cs="Times New Roman"/>
          <w:b/>
          <w:sz w:val="24"/>
          <w:szCs w:val="24"/>
        </w:rPr>
        <w:t xml:space="preserve"> мероприятий.</w:t>
      </w:r>
    </w:p>
    <w:p w:rsidR="005A24EA" w:rsidRPr="005A24EA" w:rsidRDefault="005A24EA" w:rsidP="008F16CE">
      <w:pPr>
        <w:spacing w:line="240" w:lineRule="auto"/>
        <w:ind w:left="567" w:right="283"/>
        <w:jc w:val="both"/>
        <w:rPr>
          <w:rFonts w:ascii="Times New Roman" w:hAnsi="Times New Roman" w:cs="Times New Roman"/>
          <w:b/>
          <w:sz w:val="24"/>
          <w:szCs w:val="24"/>
        </w:rPr>
      </w:pPr>
      <w:r>
        <w:rPr>
          <w:rFonts w:ascii="Times New Roman" w:hAnsi="Times New Roman" w:cs="Times New Roman"/>
          <w:b/>
          <w:sz w:val="24"/>
          <w:szCs w:val="24"/>
        </w:rPr>
        <w:t xml:space="preserve"> Посетило- 1567</w:t>
      </w:r>
      <w:r w:rsidRPr="005A24EA">
        <w:rPr>
          <w:rFonts w:ascii="Times New Roman" w:hAnsi="Times New Roman" w:cs="Times New Roman"/>
          <w:b/>
          <w:sz w:val="24"/>
          <w:szCs w:val="24"/>
        </w:rPr>
        <w:t xml:space="preserve"> человека. </w:t>
      </w:r>
    </w:p>
    <w:p w:rsidR="005A24EA" w:rsidRPr="007107B5" w:rsidRDefault="00F93851" w:rsidP="007107B5">
      <w:pPr>
        <w:spacing w:line="240" w:lineRule="auto"/>
        <w:ind w:left="567" w:right="143" w:firstLine="284"/>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r w:rsidR="005A24EA" w:rsidRPr="005A24EA">
        <w:rPr>
          <w:rFonts w:ascii="Times New Roman" w:hAnsi="Times New Roman" w:cs="Times New Roman"/>
          <w:sz w:val="24"/>
          <w:szCs w:val="24"/>
          <w:shd w:val="clear" w:color="auto" w:fill="FFFFFF"/>
        </w:rPr>
        <w:t xml:space="preserve"> Для людей с ограниченными возможностями и людей находящихся в трудной жизненной ситуации важны внимание и забота, которую работники культуры стараются им оказать по силе своих возможностей. А с 2023 года в районном доме культуры появилась комната для общения пожилых и людей с ограниченными возможностями. Здесь они учатся компьютерной грамотности, играют в настольные игры, занимаются на тренажерах.</w:t>
      </w:r>
      <w:r>
        <w:rPr>
          <w:rFonts w:ascii="Times New Roman" w:hAnsi="Times New Roman" w:cs="Times New Roman"/>
          <w:sz w:val="24"/>
          <w:szCs w:val="24"/>
          <w:shd w:val="clear" w:color="auto" w:fill="FFFFFF"/>
        </w:rPr>
        <w:t xml:space="preserve"> С января 2024года в </w:t>
      </w:r>
      <w:r w:rsidRPr="007107B5">
        <w:rPr>
          <w:rFonts w:ascii="Times New Roman" w:hAnsi="Times New Roman" w:cs="Times New Roman"/>
          <w:sz w:val="24"/>
          <w:szCs w:val="24"/>
          <w:shd w:val="clear" w:color="auto" w:fill="FFFFFF"/>
        </w:rPr>
        <w:t>районном доме культуры работает любительское объединение «Радость жизни». Этот клуб посещают люди имеющие инвалидность,  а так же пациенты реабилитационного центра. Участники клуба собираются раз в месяц чтоб пообщаться, отдохнуть душой, найти друзей.</w:t>
      </w:r>
      <w:r w:rsidR="007107B5" w:rsidRPr="007107B5">
        <w:rPr>
          <w:rFonts w:ascii="Times New Roman" w:hAnsi="Times New Roman" w:cs="Times New Roman"/>
          <w:sz w:val="24"/>
          <w:szCs w:val="24"/>
          <w:shd w:val="clear" w:color="auto" w:fill="FFFFFF"/>
        </w:rPr>
        <w:t xml:space="preserve"> Так же ведется работа на дому: музыкальные открытки к юбилею, к 8 марта и т.д.</w:t>
      </w:r>
    </w:p>
    <w:p w:rsidR="00F93851" w:rsidRPr="00B47E79" w:rsidRDefault="00B47E79" w:rsidP="00B47E79">
      <w:pPr>
        <w:spacing w:line="240" w:lineRule="auto"/>
        <w:ind w:left="567" w:right="143"/>
        <w:jc w:val="both"/>
        <w:rPr>
          <w:rFonts w:ascii="Roboto" w:hAnsi="Roboto"/>
          <w:sz w:val="24"/>
          <w:szCs w:val="24"/>
          <w:shd w:val="clear" w:color="auto" w:fill="FFFFFF"/>
        </w:rPr>
      </w:pPr>
      <w:r>
        <w:rPr>
          <w:rFonts w:ascii="Times New Roman" w:hAnsi="Times New Roman" w:cs="Times New Roman"/>
          <w:sz w:val="24"/>
          <w:szCs w:val="24"/>
          <w:shd w:val="clear" w:color="auto" w:fill="FFFFFF"/>
        </w:rPr>
        <w:t xml:space="preserve"> </w:t>
      </w:r>
      <w:r w:rsidR="00F93851" w:rsidRPr="00B47E79">
        <w:rPr>
          <w:rFonts w:ascii="Times New Roman" w:hAnsi="Times New Roman" w:cs="Times New Roman"/>
          <w:sz w:val="24"/>
          <w:szCs w:val="24"/>
          <w:shd w:val="clear" w:color="auto" w:fill="FFFFFF"/>
        </w:rPr>
        <w:t xml:space="preserve">декабря </w:t>
      </w:r>
      <w:r w:rsidR="007107B5" w:rsidRPr="00B47E79">
        <w:rPr>
          <w:rFonts w:ascii="Roboto" w:hAnsi="Roboto"/>
          <w:sz w:val="24"/>
          <w:szCs w:val="24"/>
          <w:shd w:val="clear" w:color="auto" w:fill="FFFFFF"/>
        </w:rPr>
        <w:t>в</w:t>
      </w:r>
      <w:r w:rsidR="00F93851" w:rsidRPr="00B47E79">
        <w:rPr>
          <w:rFonts w:ascii="Roboto" w:hAnsi="Roboto"/>
          <w:sz w:val="24"/>
          <w:szCs w:val="24"/>
          <w:shd w:val="clear" w:color="auto" w:fill="FFFFFF"/>
        </w:rPr>
        <w:t xml:space="preserve"> районном Доме культуры для людей с ограниченными возможностями прошёл яркий и насыщенный концерт. Артисты радовали зрителей песнями, стихами, играми и весёлыми вопросами. Создавая отличное настроение, они наполнили зал теплом и уютом, излучаемым их улыбками.</w:t>
      </w:r>
      <w:r w:rsidR="007107B5" w:rsidRPr="00B47E79">
        <w:rPr>
          <w:rFonts w:ascii="Roboto" w:hAnsi="Roboto"/>
          <w:sz w:val="24"/>
          <w:szCs w:val="24"/>
          <w:shd w:val="clear" w:color="auto" w:fill="FFFFFF"/>
        </w:rPr>
        <w:t xml:space="preserve"> Так же прошел мастер класс </w:t>
      </w:r>
      <w:r w:rsidR="007107B5" w:rsidRPr="00B47E79">
        <w:rPr>
          <w:rFonts w:ascii="Roboto" w:hAnsi="Roboto" w:hint="eastAsia"/>
          <w:sz w:val="24"/>
          <w:szCs w:val="24"/>
          <w:shd w:val="clear" w:color="auto" w:fill="FFFFFF"/>
        </w:rPr>
        <w:t>«</w:t>
      </w:r>
      <w:r w:rsidR="007107B5" w:rsidRPr="00B47E79">
        <w:rPr>
          <w:rFonts w:ascii="Roboto" w:hAnsi="Roboto"/>
          <w:sz w:val="24"/>
          <w:szCs w:val="24"/>
          <w:shd w:val="clear" w:color="auto" w:fill="FFFFFF"/>
        </w:rPr>
        <w:t>Оберег</w:t>
      </w:r>
      <w:r w:rsidR="007107B5" w:rsidRPr="00B47E79">
        <w:rPr>
          <w:rFonts w:ascii="Roboto" w:hAnsi="Roboto" w:hint="eastAsia"/>
          <w:sz w:val="24"/>
          <w:szCs w:val="24"/>
          <w:shd w:val="clear" w:color="auto" w:fill="FFFFFF"/>
        </w:rPr>
        <w:t>»</w:t>
      </w:r>
      <w:r w:rsidR="007107B5" w:rsidRPr="00B47E79">
        <w:rPr>
          <w:rFonts w:ascii="Roboto" w:hAnsi="Roboto"/>
          <w:sz w:val="24"/>
          <w:szCs w:val="24"/>
          <w:shd w:val="clear" w:color="auto" w:fill="FFFFFF"/>
        </w:rPr>
        <w:t>. А в завершение праздника общее чаепитие и небольшие подарочки от учеников Красногорской СОШ.</w:t>
      </w:r>
    </w:p>
    <w:p w:rsidR="00B47E79" w:rsidRDefault="00B47E79" w:rsidP="00B47E79">
      <w:pPr>
        <w:spacing w:line="240" w:lineRule="auto"/>
        <w:ind w:left="567" w:right="143"/>
        <w:jc w:val="both"/>
        <w:rPr>
          <w:rFonts w:ascii="Times New Roman" w:hAnsi="Times New Roman" w:cs="Times New Roman"/>
          <w:sz w:val="24"/>
          <w:szCs w:val="24"/>
          <w:shd w:val="clear" w:color="auto" w:fill="FFFFFF"/>
        </w:rPr>
      </w:pPr>
    </w:p>
    <w:p w:rsidR="00B47E79" w:rsidRDefault="00B47E79" w:rsidP="00B47E79">
      <w:pPr>
        <w:spacing w:line="240" w:lineRule="auto"/>
        <w:ind w:right="143"/>
        <w:jc w:val="both"/>
        <w:rPr>
          <w:rFonts w:ascii="Times New Roman" w:hAnsi="Times New Roman" w:cs="Times New Roman"/>
          <w:sz w:val="24"/>
          <w:szCs w:val="24"/>
          <w:shd w:val="clear" w:color="auto" w:fill="FFFFFF"/>
        </w:rPr>
      </w:pPr>
    </w:p>
    <w:p w:rsidR="00B47E79" w:rsidRDefault="00B47E79" w:rsidP="00B47E79">
      <w:pPr>
        <w:spacing w:line="240" w:lineRule="auto"/>
        <w:ind w:right="143"/>
        <w:jc w:val="both"/>
        <w:rPr>
          <w:rFonts w:ascii="Times New Roman" w:hAnsi="Times New Roman" w:cs="Times New Roman"/>
          <w:sz w:val="24"/>
          <w:szCs w:val="24"/>
          <w:shd w:val="clear" w:color="auto" w:fill="FFFFFF"/>
        </w:rPr>
      </w:pPr>
    </w:p>
    <w:p w:rsidR="00B47E79" w:rsidRDefault="00B47E79" w:rsidP="00B47E79">
      <w:pPr>
        <w:spacing w:line="240" w:lineRule="auto"/>
        <w:ind w:right="143"/>
        <w:jc w:val="both"/>
        <w:rPr>
          <w:rFonts w:ascii="Times New Roman" w:hAnsi="Times New Roman" w:cs="Times New Roman"/>
          <w:sz w:val="24"/>
          <w:szCs w:val="24"/>
          <w:shd w:val="clear" w:color="auto" w:fill="FFFFFF"/>
        </w:rPr>
      </w:pPr>
    </w:p>
    <w:p w:rsidR="00B47E79" w:rsidRPr="00B47E79" w:rsidRDefault="00B47E79" w:rsidP="00B47E79">
      <w:pPr>
        <w:spacing w:line="240" w:lineRule="auto"/>
        <w:ind w:right="143"/>
        <w:jc w:val="both"/>
        <w:rPr>
          <w:rFonts w:ascii="Times New Roman" w:hAnsi="Times New Roman" w:cs="Times New Roman"/>
          <w:sz w:val="24"/>
          <w:szCs w:val="24"/>
          <w:shd w:val="clear" w:color="auto" w:fill="FFFFFF"/>
        </w:rPr>
      </w:pPr>
    </w:p>
    <w:p w:rsidR="00C87E4B" w:rsidRPr="00C87E4B" w:rsidRDefault="00C87E4B" w:rsidP="00F93851">
      <w:pPr>
        <w:spacing w:line="240" w:lineRule="auto"/>
        <w:ind w:left="567" w:right="143" w:firstLine="284"/>
        <w:jc w:val="both"/>
        <w:rPr>
          <w:rFonts w:ascii="Times New Roman" w:hAnsi="Times New Roman" w:cs="Times New Roman"/>
          <w:b/>
          <w:color w:val="auto"/>
          <w:sz w:val="24"/>
          <w:szCs w:val="24"/>
        </w:rPr>
      </w:pPr>
    </w:p>
    <w:p w:rsidR="00F86F23" w:rsidRDefault="007376C0" w:rsidP="007107B5">
      <w:pPr>
        <w:spacing w:line="240" w:lineRule="auto"/>
        <w:ind w:firstLine="601"/>
        <w:jc w:val="center"/>
        <w:rPr>
          <w:rFonts w:ascii="Times New Roman" w:hAnsi="Times New Roman" w:cs="Times New Roman"/>
          <w:b/>
          <w:color w:val="auto"/>
          <w:sz w:val="24"/>
          <w:szCs w:val="24"/>
        </w:rPr>
      </w:pPr>
      <w:r w:rsidRPr="00C87E4B">
        <w:rPr>
          <w:rFonts w:ascii="Times New Roman" w:hAnsi="Times New Roman" w:cs="Times New Roman"/>
          <w:b/>
          <w:color w:val="auto"/>
          <w:sz w:val="24"/>
          <w:szCs w:val="24"/>
        </w:rPr>
        <w:t>2.</w:t>
      </w:r>
      <w:r w:rsidR="00BE0A82" w:rsidRPr="00C87E4B">
        <w:rPr>
          <w:rFonts w:ascii="Times New Roman" w:hAnsi="Times New Roman" w:cs="Times New Roman"/>
          <w:b/>
          <w:color w:val="auto"/>
          <w:sz w:val="24"/>
          <w:szCs w:val="24"/>
        </w:rPr>
        <w:t>9</w:t>
      </w:r>
      <w:r w:rsidR="007107B5">
        <w:rPr>
          <w:rFonts w:ascii="Times New Roman" w:hAnsi="Times New Roman" w:cs="Times New Roman"/>
          <w:b/>
          <w:color w:val="auto"/>
          <w:sz w:val="24"/>
          <w:szCs w:val="24"/>
        </w:rPr>
        <w:t xml:space="preserve"> М</w:t>
      </w:r>
      <w:r w:rsidRPr="00C87E4B">
        <w:rPr>
          <w:rFonts w:ascii="Times New Roman" w:hAnsi="Times New Roman" w:cs="Times New Roman"/>
          <w:b/>
          <w:color w:val="auto"/>
          <w:sz w:val="24"/>
          <w:szCs w:val="24"/>
        </w:rPr>
        <w:t>ероприятия по противоде</w:t>
      </w:r>
      <w:r w:rsidR="005C6D08">
        <w:rPr>
          <w:rFonts w:ascii="Times New Roman" w:hAnsi="Times New Roman" w:cs="Times New Roman"/>
          <w:b/>
          <w:color w:val="auto"/>
          <w:sz w:val="24"/>
          <w:szCs w:val="24"/>
        </w:rPr>
        <w:t>йствию экстремизму и терроризму.</w:t>
      </w:r>
    </w:p>
    <w:p w:rsidR="005A24EA" w:rsidRDefault="005A24EA">
      <w:pPr>
        <w:spacing w:line="240" w:lineRule="auto"/>
        <w:ind w:firstLine="601"/>
        <w:jc w:val="both"/>
        <w:rPr>
          <w:rFonts w:ascii="Times New Roman" w:hAnsi="Times New Roman" w:cs="Times New Roman"/>
          <w:b/>
          <w:color w:val="auto"/>
          <w:sz w:val="24"/>
          <w:szCs w:val="24"/>
        </w:rPr>
      </w:pPr>
    </w:p>
    <w:p w:rsidR="005A24EA" w:rsidRDefault="005A24EA" w:rsidP="005A24EA">
      <w:pPr>
        <w:spacing w:line="240" w:lineRule="auto"/>
        <w:ind w:left="567" w:right="283"/>
        <w:jc w:val="both"/>
        <w:rPr>
          <w:rFonts w:ascii="Times New Roman" w:hAnsi="Times New Roman" w:cs="Times New Roman"/>
          <w:b/>
          <w:sz w:val="24"/>
          <w:szCs w:val="24"/>
        </w:rPr>
      </w:pPr>
      <w:r>
        <w:rPr>
          <w:rFonts w:ascii="Times New Roman" w:hAnsi="Times New Roman" w:cs="Times New Roman"/>
          <w:b/>
          <w:sz w:val="24"/>
          <w:szCs w:val="24"/>
        </w:rPr>
        <w:lastRenderedPageBreak/>
        <w:t>Проведено 19 мероприятий.</w:t>
      </w:r>
    </w:p>
    <w:p w:rsidR="005A24EA" w:rsidRDefault="005A24EA" w:rsidP="005A24EA">
      <w:pPr>
        <w:spacing w:line="240" w:lineRule="auto"/>
        <w:ind w:left="567" w:right="283"/>
        <w:jc w:val="both"/>
        <w:rPr>
          <w:rFonts w:ascii="Times New Roman" w:hAnsi="Times New Roman" w:cs="Times New Roman"/>
          <w:b/>
          <w:sz w:val="24"/>
          <w:szCs w:val="24"/>
        </w:rPr>
      </w:pPr>
      <w:r>
        <w:rPr>
          <w:rFonts w:ascii="Times New Roman" w:hAnsi="Times New Roman" w:cs="Times New Roman"/>
          <w:b/>
          <w:sz w:val="24"/>
          <w:szCs w:val="24"/>
        </w:rPr>
        <w:t>Посетило – 1371 человека.</w:t>
      </w:r>
    </w:p>
    <w:p w:rsidR="007107B5" w:rsidRPr="00410010" w:rsidRDefault="007107B5" w:rsidP="005A24EA">
      <w:pPr>
        <w:spacing w:line="240" w:lineRule="auto"/>
        <w:ind w:left="567" w:right="283"/>
        <w:jc w:val="both"/>
        <w:rPr>
          <w:rFonts w:ascii="Times New Roman" w:hAnsi="Times New Roman" w:cs="Times New Roman"/>
          <w:b/>
          <w:sz w:val="24"/>
          <w:szCs w:val="24"/>
        </w:rPr>
      </w:pPr>
      <w:r w:rsidRPr="00410010">
        <w:rPr>
          <w:rFonts w:ascii="Times New Roman" w:hAnsi="Times New Roman" w:cs="Times New Roman"/>
          <w:sz w:val="24"/>
          <w:szCs w:val="24"/>
          <w:shd w:val="clear" w:color="auto" w:fill="FFFFFF"/>
        </w:rPr>
        <w:t>Угроза экстремизма и терроризма продолжает оставаться одной из важнейших в стране. Все чаще в это вовлекаются подростки. Как обезопасить себя</w:t>
      </w:r>
      <w:r w:rsidR="00410010" w:rsidRPr="00410010">
        <w:rPr>
          <w:rFonts w:ascii="Times New Roman" w:hAnsi="Times New Roman" w:cs="Times New Roman"/>
          <w:sz w:val="24"/>
          <w:szCs w:val="24"/>
          <w:shd w:val="clear" w:color="auto" w:fill="FFFFFF"/>
        </w:rPr>
        <w:t>? Как можно чаще и подробней рассказывать населению о том</w:t>
      </w:r>
      <w:r w:rsidR="00410010">
        <w:rPr>
          <w:rFonts w:ascii="Times New Roman" w:hAnsi="Times New Roman" w:cs="Times New Roman"/>
          <w:sz w:val="24"/>
          <w:szCs w:val="24"/>
          <w:shd w:val="clear" w:color="auto" w:fill="FFFFFF"/>
        </w:rPr>
        <w:t xml:space="preserve">, </w:t>
      </w:r>
      <w:r w:rsidR="00410010" w:rsidRPr="00410010">
        <w:rPr>
          <w:rFonts w:ascii="Times New Roman" w:hAnsi="Times New Roman" w:cs="Times New Roman"/>
          <w:sz w:val="24"/>
          <w:szCs w:val="24"/>
          <w:shd w:val="clear" w:color="auto" w:fill="FFFFFF"/>
        </w:rPr>
        <w:t xml:space="preserve"> что</w:t>
      </w:r>
      <w:r w:rsidR="00410010">
        <w:rPr>
          <w:rFonts w:ascii="Times New Roman" w:hAnsi="Times New Roman" w:cs="Times New Roman"/>
          <w:sz w:val="24"/>
          <w:szCs w:val="24"/>
          <w:shd w:val="clear" w:color="auto" w:fill="FFFFFF"/>
        </w:rPr>
        <w:t xml:space="preserve"> </w:t>
      </w:r>
      <w:r w:rsidR="00410010" w:rsidRPr="00410010">
        <w:rPr>
          <w:rFonts w:ascii="Times New Roman" w:hAnsi="Times New Roman" w:cs="Times New Roman"/>
          <w:sz w:val="24"/>
          <w:szCs w:val="24"/>
          <w:shd w:val="clear" w:color="auto" w:fill="FFFFFF"/>
        </w:rPr>
        <w:t>это, какие формы приобретает.</w:t>
      </w:r>
      <w:r w:rsidR="00410010">
        <w:rPr>
          <w:rFonts w:ascii="Times New Roman" w:hAnsi="Times New Roman" w:cs="Times New Roman"/>
          <w:sz w:val="24"/>
          <w:szCs w:val="24"/>
          <w:shd w:val="clear" w:color="auto" w:fill="FFFFFF"/>
        </w:rPr>
        <w:t xml:space="preserve"> Сложно сегодня предусмотреть всевозможные ситуации, и все же сотрудники КДУ проводят профилактические беседы, познавательные программы, акции. Раздают памятки населению.</w:t>
      </w:r>
    </w:p>
    <w:p w:rsidR="005A24EA" w:rsidRPr="00675352" w:rsidRDefault="005A24EA" w:rsidP="005A24EA">
      <w:pPr>
        <w:pStyle w:val="af6"/>
        <w:spacing w:before="0" w:beforeAutospacing="0" w:after="0" w:afterAutospacing="0"/>
        <w:ind w:left="567" w:right="283"/>
      </w:pPr>
      <w:r w:rsidRPr="00675352">
        <w:rPr>
          <w:rStyle w:val="6hwnw"/>
        </w:rPr>
        <w:t xml:space="preserve">  В</w:t>
      </w:r>
      <w:r w:rsidRPr="00675352">
        <w:t> рамках   мероприятий по противодействию экстремизму, терроризму и укреплению межнационального согласия специалисты Кокманского СДК и библиотеки  в марте месяце подготовили  и провели тематическую программу для подростков «Наш мир без терроризма».</w:t>
      </w:r>
    </w:p>
    <w:p w:rsidR="005A24EA" w:rsidRDefault="005A24EA" w:rsidP="005A24EA">
      <w:pPr>
        <w:pStyle w:val="af6"/>
        <w:spacing w:before="0" w:beforeAutospacing="0" w:after="0" w:afterAutospacing="0"/>
        <w:ind w:left="567" w:right="283"/>
      </w:pPr>
      <w:r w:rsidRPr="00675352">
        <w:t>Программа была направлена на то, чтобы помочь детям в экстренной ситуации. Ведущая провела с участниками беседу,  из которой узнали: что такое терроризм, его виды, каковы его цели. Окунулись в историю терроризма.  Вспомнили террористические акты, совершенные в мире за последние годы. Ребятам было рассказано о том, как важно знать правила поведения при угрозах терактов, как вести себя в столь непростых ситуациях. Особое внимание было уделено правилам поведения во время возникновения теракта, обнаружения подозрительных предметов, поговорили о том, как важно проявлять гражданскую бдительность, каким образом можно противодействовать  терроризму и как уберечь себя и своих близких в случае возникновения подобной ситуации. Участники программы также познакомились с видеоматериалами, с правилами поведения в случае террористической атаки. К мероприятию была подготовлена выставка, материалы которой позволили более подробно узнать о последствиях, жертвах и жестокости терроризма. В завершение мероприятия   библиотекарь раздала учащимся памятки «Противодействие терроризму», «Терроризм – угроза обществу», содержащие информацию о действиях при угрозе теракта, о том, что делать при обнаружении взрывного устройства.</w:t>
      </w:r>
    </w:p>
    <w:p w:rsidR="00410010" w:rsidRPr="00DA7DBA" w:rsidRDefault="00410010" w:rsidP="00DA7DBA">
      <w:pPr>
        <w:pStyle w:val="af6"/>
        <w:spacing w:before="0" w:beforeAutospacing="0" w:after="0" w:afterAutospacing="0"/>
        <w:ind w:left="567" w:right="283" w:firstLine="284"/>
      </w:pPr>
      <w:r w:rsidRPr="00DA7DBA">
        <w:rPr>
          <w:color w:val="000000"/>
          <w:shd w:val="clear" w:color="auto" w:fill="FFFFFF"/>
        </w:rPr>
        <w:t>20 декабря в районном доме культуры прошла встреча – диспут  учеников 7 классов и инспектор</w:t>
      </w:r>
      <w:r w:rsidR="00DA7DBA" w:rsidRPr="00DA7DBA">
        <w:rPr>
          <w:color w:val="000000"/>
          <w:shd w:val="clear" w:color="auto" w:fill="FFFFFF"/>
        </w:rPr>
        <w:t>а</w:t>
      </w:r>
      <w:r w:rsidRPr="00DA7DBA">
        <w:rPr>
          <w:color w:val="000000"/>
          <w:shd w:val="clear" w:color="auto" w:fill="FFFFFF"/>
        </w:rPr>
        <w:t xml:space="preserve"> по</w:t>
      </w:r>
      <w:r w:rsidR="00DA7DBA" w:rsidRPr="00DA7DBA">
        <w:rPr>
          <w:color w:val="000000"/>
          <w:shd w:val="clear" w:color="auto" w:fill="FFFFFF"/>
        </w:rPr>
        <w:t xml:space="preserve"> делам несовершеннолетних Т.И.</w:t>
      </w:r>
      <w:r w:rsidRPr="00DA7DBA">
        <w:rPr>
          <w:color w:val="000000"/>
          <w:shd w:val="clear" w:color="auto" w:fill="FFFFFF"/>
        </w:rPr>
        <w:t xml:space="preserve"> Тронин</w:t>
      </w:r>
      <w:r w:rsidR="00DA7DBA" w:rsidRPr="00DA7DBA">
        <w:rPr>
          <w:color w:val="000000"/>
          <w:shd w:val="clear" w:color="auto" w:fill="FFFFFF"/>
        </w:rPr>
        <w:t>ой</w:t>
      </w:r>
      <w:r w:rsidRPr="00DA7DBA">
        <w:rPr>
          <w:color w:val="000000"/>
          <w:shd w:val="clear" w:color="auto" w:fill="FFFFFF"/>
        </w:rPr>
        <w:t xml:space="preserve"> . </w:t>
      </w:r>
      <w:r w:rsidR="00DA7DBA" w:rsidRPr="00DA7DBA">
        <w:rPr>
          <w:color w:val="000000"/>
          <w:shd w:val="clear" w:color="auto" w:fill="FFFFFF"/>
        </w:rPr>
        <w:t xml:space="preserve">Инспектор рассказала о ситуации с терроризмом в стране. Привела реальные примеры из жизни, зачитала статистику. </w:t>
      </w:r>
      <w:r w:rsidRPr="00DA7DBA">
        <w:rPr>
          <w:color w:val="000000"/>
          <w:shd w:val="clear" w:color="auto" w:fill="FFFFFF"/>
        </w:rPr>
        <w:t xml:space="preserve"> Ребята закрепили свои знания поучаствовав в познавательно-игровой программе «Это нужно знать каждому». В завершение встречи учащиеся получили памятки по действиям при угрозе или совершении террористического акта.</w:t>
      </w:r>
    </w:p>
    <w:p w:rsidR="005A24EA" w:rsidRPr="00C87E4B" w:rsidRDefault="005A24EA">
      <w:pPr>
        <w:spacing w:line="240" w:lineRule="auto"/>
        <w:ind w:firstLine="601"/>
        <w:jc w:val="both"/>
        <w:rPr>
          <w:rFonts w:ascii="Times New Roman" w:hAnsi="Times New Roman" w:cs="Times New Roman"/>
          <w:b/>
          <w:color w:val="auto"/>
          <w:sz w:val="24"/>
          <w:szCs w:val="24"/>
        </w:rPr>
      </w:pPr>
    </w:p>
    <w:p w:rsidR="00F86F23" w:rsidRDefault="007376C0" w:rsidP="007107B5">
      <w:pPr>
        <w:spacing w:line="240" w:lineRule="auto"/>
        <w:ind w:firstLine="601"/>
        <w:jc w:val="center"/>
        <w:rPr>
          <w:rFonts w:ascii="Times New Roman" w:hAnsi="Times New Roman" w:cs="Times New Roman"/>
          <w:b/>
          <w:color w:val="auto"/>
          <w:sz w:val="24"/>
          <w:szCs w:val="24"/>
          <w:shd w:val="clear" w:color="auto" w:fill="FFFFFF"/>
        </w:rPr>
      </w:pPr>
      <w:r w:rsidRPr="00C87E4B">
        <w:rPr>
          <w:rFonts w:ascii="Times New Roman" w:hAnsi="Times New Roman" w:cs="Times New Roman"/>
          <w:b/>
          <w:color w:val="auto"/>
          <w:sz w:val="24"/>
          <w:szCs w:val="24"/>
        </w:rPr>
        <w:t>2.</w:t>
      </w:r>
      <w:r w:rsidR="00BE0A82" w:rsidRPr="00C87E4B">
        <w:rPr>
          <w:rFonts w:ascii="Times New Roman" w:hAnsi="Times New Roman" w:cs="Times New Roman"/>
          <w:b/>
          <w:color w:val="auto"/>
          <w:sz w:val="24"/>
          <w:szCs w:val="24"/>
        </w:rPr>
        <w:t>10</w:t>
      </w:r>
      <w:r w:rsidR="007107B5">
        <w:rPr>
          <w:rFonts w:ascii="Times New Roman" w:hAnsi="Times New Roman" w:cs="Times New Roman"/>
          <w:b/>
          <w:color w:val="auto"/>
          <w:sz w:val="24"/>
          <w:szCs w:val="24"/>
        </w:rPr>
        <w:t xml:space="preserve"> И</w:t>
      </w:r>
      <w:r w:rsidRPr="00C87E4B">
        <w:rPr>
          <w:rFonts w:ascii="Times New Roman" w:hAnsi="Times New Roman" w:cs="Times New Roman"/>
          <w:b/>
          <w:color w:val="auto"/>
          <w:sz w:val="24"/>
          <w:szCs w:val="24"/>
        </w:rPr>
        <w:t xml:space="preserve">нформация </w:t>
      </w:r>
      <w:r w:rsidRPr="00C87E4B">
        <w:rPr>
          <w:rFonts w:ascii="Times New Roman" w:hAnsi="Times New Roman" w:cs="Times New Roman"/>
          <w:b/>
          <w:color w:val="auto"/>
          <w:sz w:val="24"/>
          <w:szCs w:val="24"/>
          <w:shd w:val="clear" w:color="auto" w:fill="FFFFFF"/>
        </w:rPr>
        <w:t>о деятельности культурно-досуговых учреждений по привлечению цыган к участию в культурной жизни муницип</w:t>
      </w:r>
      <w:r w:rsidR="005C6D08">
        <w:rPr>
          <w:rFonts w:ascii="Times New Roman" w:hAnsi="Times New Roman" w:cs="Times New Roman"/>
          <w:b/>
          <w:color w:val="auto"/>
          <w:sz w:val="24"/>
          <w:szCs w:val="24"/>
          <w:shd w:val="clear" w:color="auto" w:fill="FFFFFF"/>
        </w:rPr>
        <w:t>альных образований и республики.</w:t>
      </w:r>
    </w:p>
    <w:p w:rsidR="005A24EA" w:rsidRDefault="005A24EA" w:rsidP="005A24EA">
      <w:pPr>
        <w:spacing w:line="240" w:lineRule="auto"/>
        <w:ind w:left="567" w:right="283"/>
        <w:jc w:val="both"/>
        <w:rPr>
          <w:rFonts w:ascii="Times New Roman" w:hAnsi="Times New Roman" w:cs="Times New Roman"/>
          <w:sz w:val="24"/>
          <w:szCs w:val="24"/>
          <w:shd w:val="clear" w:color="auto" w:fill="FFFFFF"/>
        </w:rPr>
      </w:pPr>
      <w:r w:rsidRPr="00675352">
        <w:rPr>
          <w:rFonts w:ascii="Times New Roman" w:hAnsi="Times New Roman" w:cs="Times New Roman"/>
          <w:sz w:val="24"/>
          <w:szCs w:val="24"/>
          <w:shd w:val="clear" w:color="auto" w:fill="FFFFFF"/>
        </w:rPr>
        <w:t>Цыган в Красногорском районе нет</w:t>
      </w:r>
    </w:p>
    <w:p w:rsidR="00DA7DBA" w:rsidRDefault="00DA7DBA" w:rsidP="005A24EA">
      <w:pPr>
        <w:spacing w:line="240" w:lineRule="auto"/>
        <w:ind w:left="567" w:right="283"/>
        <w:jc w:val="both"/>
        <w:rPr>
          <w:rFonts w:ascii="Times New Roman" w:hAnsi="Times New Roman" w:cs="Times New Roman"/>
          <w:sz w:val="24"/>
          <w:szCs w:val="24"/>
        </w:rPr>
      </w:pPr>
    </w:p>
    <w:p w:rsidR="00DA7DBA" w:rsidRDefault="00DA7DBA" w:rsidP="005A24EA">
      <w:pPr>
        <w:spacing w:line="240" w:lineRule="auto"/>
        <w:ind w:left="567" w:right="283"/>
        <w:jc w:val="both"/>
        <w:rPr>
          <w:rFonts w:ascii="Times New Roman" w:hAnsi="Times New Roman" w:cs="Times New Roman"/>
          <w:sz w:val="24"/>
          <w:szCs w:val="24"/>
        </w:rPr>
      </w:pPr>
    </w:p>
    <w:p w:rsidR="00F86F23" w:rsidRDefault="00DA7DBA" w:rsidP="005A24EA">
      <w:pPr>
        <w:pStyle w:val="af8"/>
        <w:numPr>
          <w:ilvl w:val="1"/>
          <w:numId w:val="24"/>
        </w:numPr>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И</w:t>
      </w:r>
      <w:r w:rsidR="007376C0" w:rsidRPr="005A24EA">
        <w:rPr>
          <w:rFonts w:ascii="Times New Roman" w:hAnsi="Times New Roman" w:cs="Times New Roman"/>
          <w:b/>
          <w:color w:val="auto"/>
          <w:sz w:val="24"/>
          <w:szCs w:val="24"/>
        </w:rPr>
        <w:t>нформация о</w:t>
      </w:r>
      <w:r w:rsidR="00755054" w:rsidRPr="005A24EA">
        <w:rPr>
          <w:rFonts w:ascii="Times New Roman" w:hAnsi="Times New Roman" w:cs="Times New Roman"/>
          <w:b/>
          <w:color w:val="auto"/>
          <w:sz w:val="24"/>
          <w:szCs w:val="24"/>
        </w:rPr>
        <w:t xml:space="preserve"> казачестве</w:t>
      </w:r>
      <w:r w:rsidR="007376C0" w:rsidRPr="005A24EA">
        <w:rPr>
          <w:rFonts w:ascii="Times New Roman" w:hAnsi="Times New Roman" w:cs="Times New Roman"/>
          <w:b/>
          <w:color w:val="auto"/>
          <w:sz w:val="24"/>
          <w:szCs w:val="24"/>
        </w:rPr>
        <w:t xml:space="preserve"> </w:t>
      </w:r>
      <w:r w:rsidR="00755054" w:rsidRPr="005A24EA">
        <w:rPr>
          <w:rFonts w:ascii="Times New Roman" w:hAnsi="Times New Roman" w:cs="Times New Roman"/>
          <w:b/>
          <w:color w:val="auto"/>
          <w:sz w:val="24"/>
          <w:szCs w:val="24"/>
        </w:rPr>
        <w:t xml:space="preserve">(о </w:t>
      </w:r>
      <w:r w:rsidR="007376C0" w:rsidRPr="005A24EA">
        <w:rPr>
          <w:rFonts w:ascii="Times New Roman" w:hAnsi="Times New Roman" w:cs="Times New Roman"/>
          <w:b/>
          <w:color w:val="auto"/>
          <w:sz w:val="24"/>
          <w:szCs w:val="24"/>
        </w:rPr>
        <w:t>деятельности казачьих коллективов</w:t>
      </w:r>
      <w:r w:rsidR="001F0EB7" w:rsidRPr="005A24EA">
        <w:rPr>
          <w:rFonts w:ascii="Times New Roman" w:hAnsi="Times New Roman" w:cs="Times New Roman"/>
          <w:b/>
          <w:color w:val="auto"/>
          <w:sz w:val="24"/>
          <w:szCs w:val="24"/>
        </w:rPr>
        <w:t>, мероприятиях, привлечени</w:t>
      </w:r>
      <w:r w:rsidR="00E47534" w:rsidRPr="005A24EA">
        <w:rPr>
          <w:rFonts w:ascii="Times New Roman" w:hAnsi="Times New Roman" w:cs="Times New Roman"/>
          <w:b/>
          <w:color w:val="auto"/>
          <w:sz w:val="24"/>
          <w:szCs w:val="24"/>
        </w:rPr>
        <w:t>и</w:t>
      </w:r>
      <w:r w:rsidR="001F0EB7" w:rsidRPr="005A24EA">
        <w:rPr>
          <w:rFonts w:ascii="Times New Roman" w:hAnsi="Times New Roman" w:cs="Times New Roman"/>
          <w:b/>
          <w:color w:val="auto"/>
          <w:sz w:val="24"/>
          <w:szCs w:val="24"/>
        </w:rPr>
        <w:t xml:space="preserve"> казаков </w:t>
      </w:r>
      <w:r w:rsidR="001F0EB7" w:rsidRPr="005A24EA">
        <w:rPr>
          <w:rFonts w:ascii="Times New Roman" w:hAnsi="Times New Roman" w:cs="Times New Roman"/>
          <w:b/>
          <w:color w:val="auto"/>
          <w:sz w:val="24"/>
          <w:szCs w:val="24"/>
          <w:shd w:val="clear" w:color="auto" w:fill="FFFFFF"/>
        </w:rPr>
        <w:t>к участию в культурной жизни муниципальных образований и республики)</w:t>
      </w:r>
      <w:r w:rsidR="007376C0" w:rsidRPr="005A24EA">
        <w:rPr>
          <w:rFonts w:ascii="Times New Roman" w:hAnsi="Times New Roman" w:cs="Times New Roman"/>
          <w:b/>
          <w:color w:val="auto"/>
          <w:sz w:val="24"/>
          <w:szCs w:val="24"/>
        </w:rPr>
        <w:t>;</w:t>
      </w:r>
    </w:p>
    <w:p w:rsidR="00DA7DBA" w:rsidRDefault="004556BB" w:rsidP="00DA7DBA">
      <w:pPr>
        <w:pStyle w:val="af8"/>
        <w:spacing w:line="240" w:lineRule="auto"/>
        <w:ind w:left="1021"/>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p>
    <w:p w:rsidR="00DA7DBA" w:rsidRPr="005C6D08" w:rsidRDefault="00DA7DBA" w:rsidP="00DA7DBA">
      <w:pPr>
        <w:pStyle w:val="af8"/>
        <w:spacing w:line="240" w:lineRule="auto"/>
        <w:ind w:left="567"/>
        <w:jc w:val="both"/>
        <w:rPr>
          <w:rFonts w:ascii="Times New Roman" w:hAnsi="Times New Roman" w:cs="Times New Roman"/>
          <w:color w:val="000000" w:themeColor="text1"/>
          <w:sz w:val="24"/>
          <w:szCs w:val="24"/>
        </w:rPr>
      </w:pPr>
      <w:r w:rsidRPr="00DA7DBA">
        <w:rPr>
          <w:rFonts w:ascii="Times New Roman" w:hAnsi="Times New Roman" w:cs="Times New Roman"/>
          <w:color w:val="auto"/>
          <w:sz w:val="24"/>
          <w:szCs w:val="24"/>
        </w:rPr>
        <w:t xml:space="preserve">В Красногорском районе нет ни одного казачества, но при Селеговском доме культуры </w:t>
      </w:r>
      <w:r w:rsidRPr="005C6D08">
        <w:rPr>
          <w:rFonts w:ascii="Times New Roman" w:hAnsi="Times New Roman" w:cs="Times New Roman"/>
          <w:color w:val="000000" w:themeColor="text1"/>
          <w:sz w:val="24"/>
          <w:szCs w:val="24"/>
        </w:rPr>
        <w:t>организован ансамбль казачьей песни</w:t>
      </w:r>
      <w:r w:rsidR="005C6D08" w:rsidRPr="005C6D08">
        <w:rPr>
          <w:rFonts w:ascii="Times New Roman" w:hAnsi="Times New Roman" w:cs="Times New Roman"/>
          <w:color w:val="000000" w:themeColor="text1"/>
          <w:sz w:val="24"/>
          <w:szCs w:val="24"/>
        </w:rPr>
        <w:t xml:space="preserve"> «Надежда», который с сентября 2024 года возобновил свою работу.</w:t>
      </w:r>
    </w:p>
    <w:p w:rsidR="00DA7DBA" w:rsidRPr="00DA7DBA" w:rsidRDefault="00DA7DBA" w:rsidP="00DA7DBA">
      <w:pPr>
        <w:spacing w:line="240" w:lineRule="auto"/>
        <w:ind w:left="567" w:right="143" w:firstLine="284"/>
        <w:rPr>
          <w:rFonts w:ascii="Times New Roman" w:hAnsi="Times New Roman" w:cs="Times New Roman"/>
          <w:sz w:val="24"/>
          <w:szCs w:val="24"/>
        </w:rPr>
      </w:pPr>
      <w:r w:rsidRPr="00DA7DBA">
        <w:rPr>
          <w:rFonts w:ascii="Times New Roman" w:hAnsi="Times New Roman" w:cs="Times New Roman"/>
          <w:sz w:val="24"/>
          <w:szCs w:val="24"/>
        </w:rPr>
        <w:t xml:space="preserve">Ежегодно совместно с казачеством Удмуртии организовываются выездные мероприятия по </w:t>
      </w:r>
      <w:r w:rsidR="005C6D08" w:rsidRPr="00DA7DBA">
        <w:rPr>
          <w:rFonts w:ascii="Times New Roman" w:hAnsi="Times New Roman" w:cs="Times New Roman"/>
          <w:sz w:val="24"/>
          <w:szCs w:val="24"/>
        </w:rPr>
        <w:t>традиционной</w:t>
      </w:r>
      <w:r w:rsidRPr="00DA7DBA">
        <w:rPr>
          <w:rFonts w:ascii="Times New Roman" w:hAnsi="Times New Roman" w:cs="Times New Roman"/>
          <w:sz w:val="24"/>
          <w:szCs w:val="24"/>
        </w:rPr>
        <w:t xml:space="preserve"> казачьей культуре.</w:t>
      </w:r>
      <w:r w:rsidR="005C6D08">
        <w:rPr>
          <w:rFonts w:ascii="Times New Roman" w:hAnsi="Times New Roman" w:cs="Times New Roman"/>
          <w:sz w:val="24"/>
          <w:szCs w:val="24"/>
        </w:rPr>
        <w:t xml:space="preserve"> Коллектив не только </w:t>
      </w:r>
      <w:r w:rsidR="005930BD">
        <w:rPr>
          <w:rFonts w:ascii="Times New Roman" w:hAnsi="Times New Roman" w:cs="Times New Roman"/>
          <w:sz w:val="24"/>
          <w:szCs w:val="24"/>
        </w:rPr>
        <w:t>учувствует</w:t>
      </w:r>
      <w:r w:rsidR="005C6D08">
        <w:rPr>
          <w:rFonts w:ascii="Times New Roman" w:hAnsi="Times New Roman" w:cs="Times New Roman"/>
          <w:sz w:val="24"/>
          <w:szCs w:val="24"/>
        </w:rPr>
        <w:t xml:space="preserve"> в художественной самодеятельности </w:t>
      </w:r>
      <w:r w:rsidR="004556BB">
        <w:rPr>
          <w:rFonts w:ascii="Times New Roman" w:hAnsi="Times New Roman" w:cs="Times New Roman"/>
          <w:sz w:val="24"/>
          <w:szCs w:val="24"/>
        </w:rPr>
        <w:t xml:space="preserve">но и </w:t>
      </w:r>
      <w:r w:rsidR="005C6D08">
        <w:rPr>
          <w:rFonts w:ascii="Times New Roman" w:hAnsi="Times New Roman" w:cs="Times New Roman"/>
          <w:sz w:val="24"/>
          <w:szCs w:val="24"/>
        </w:rPr>
        <w:t xml:space="preserve"> принимает участие</w:t>
      </w:r>
      <w:r w:rsidRPr="00DA7DBA">
        <w:rPr>
          <w:rFonts w:ascii="Times New Roman" w:hAnsi="Times New Roman" w:cs="Times New Roman"/>
          <w:sz w:val="24"/>
          <w:szCs w:val="24"/>
        </w:rPr>
        <w:t xml:space="preserve"> различных мастер-классах – от плетения косичек и вышивки до изготовления национальных украшений и игрушек. </w:t>
      </w:r>
      <w:r w:rsidR="005C6D08">
        <w:rPr>
          <w:rFonts w:ascii="Times New Roman" w:hAnsi="Times New Roman" w:cs="Times New Roman"/>
          <w:sz w:val="24"/>
          <w:szCs w:val="24"/>
        </w:rPr>
        <w:t xml:space="preserve"> </w:t>
      </w:r>
      <w:r w:rsidR="004556BB">
        <w:rPr>
          <w:rFonts w:ascii="Times New Roman" w:hAnsi="Times New Roman" w:cs="Times New Roman"/>
          <w:sz w:val="24"/>
          <w:szCs w:val="24"/>
        </w:rPr>
        <w:t xml:space="preserve">Данным образом, коллектив пытается </w:t>
      </w:r>
      <w:r w:rsidR="00BC6D16">
        <w:rPr>
          <w:rFonts w:ascii="Times New Roman" w:hAnsi="Times New Roman" w:cs="Times New Roman"/>
          <w:sz w:val="24"/>
          <w:szCs w:val="24"/>
        </w:rPr>
        <w:t>совершенствоваться</w:t>
      </w:r>
      <w:r w:rsidR="004556BB">
        <w:rPr>
          <w:rFonts w:ascii="Times New Roman" w:hAnsi="Times New Roman" w:cs="Times New Roman"/>
          <w:sz w:val="24"/>
          <w:szCs w:val="24"/>
        </w:rPr>
        <w:t>, изучая казачью культуру непосредственно от самих носителей.</w:t>
      </w:r>
    </w:p>
    <w:p w:rsidR="00DA7DBA" w:rsidRPr="005C6D08" w:rsidRDefault="00BC6D16" w:rsidP="00DA7DBA">
      <w:pPr>
        <w:spacing w:line="240" w:lineRule="auto"/>
        <w:ind w:left="567" w:right="143" w:firstLine="284"/>
        <w:rPr>
          <w:rFonts w:ascii="Times New Roman" w:hAnsi="Times New Roman" w:cs="Times New Roman"/>
          <w:color w:val="FF0000"/>
          <w:sz w:val="24"/>
          <w:szCs w:val="24"/>
        </w:rPr>
      </w:pPr>
      <w:r>
        <w:rPr>
          <w:rFonts w:ascii="Times New Roman" w:hAnsi="Times New Roman" w:cs="Times New Roman"/>
          <w:color w:val="FF0000"/>
          <w:sz w:val="24"/>
          <w:szCs w:val="24"/>
        </w:rPr>
        <w:t xml:space="preserve"> </w:t>
      </w:r>
    </w:p>
    <w:p w:rsidR="005A24EA" w:rsidRPr="005C6D08" w:rsidRDefault="00212557" w:rsidP="005A24EA">
      <w:pPr>
        <w:pStyle w:val="af8"/>
        <w:spacing w:line="240" w:lineRule="auto"/>
        <w:ind w:left="1021"/>
        <w:jc w:val="both"/>
        <w:rPr>
          <w:rFonts w:ascii="Times New Roman" w:hAnsi="Times New Roman" w:cs="Times New Roman"/>
          <w:b/>
          <w:color w:val="FF0000"/>
          <w:sz w:val="24"/>
          <w:szCs w:val="24"/>
        </w:rPr>
      </w:pPr>
      <w:r w:rsidRPr="005C6D08">
        <w:rPr>
          <w:rFonts w:ascii="Times New Roman" w:hAnsi="Times New Roman" w:cs="Times New Roman"/>
          <w:b/>
          <w:color w:val="FF0000"/>
          <w:sz w:val="24"/>
          <w:szCs w:val="24"/>
        </w:rPr>
        <w:t xml:space="preserve"> </w:t>
      </w:r>
    </w:p>
    <w:p w:rsidR="00F86F23" w:rsidRDefault="007376C0" w:rsidP="00212557">
      <w:pPr>
        <w:pStyle w:val="af8"/>
        <w:numPr>
          <w:ilvl w:val="1"/>
          <w:numId w:val="24"/>
        </w:numPr>
        <w:spacing w:line="240" w:lineRule="auto"/>
        <w:ind w:left="567" w:firstLine="0"/>
        <w:jc w:val="center"/>
        <w:rPr>
          <w:rFonts w:ascii="Times New Roman" w:hAnsi="Times New Roman" w:cs="Times New Roman"/>
          <w:b/>
          <w:color w:val="auto"/>
          <w:sz w:val="24"/>
          <w:szCs w:val="24"/>
        </w:rPr>
      </w:pPr>
      <w:r w:rsidRPr="00C87E4B">
        <w:rPr>
          <w:rFonts w:ascii="Times New Roman" w:hAnsi="Times New Roman" w:cs="Times New Roman"/>
          <w:b/>
          <w:color w:val="auto"/>
          <w:sz w:val="24"/>
          <w:szCs w:val="24"/>
        </w:rPr>
        <w:t>онлайн-мероприятия;</w:t>
      </w:r>
    </w:p>
    <w:p w:rsidR="005A24EA" w:rsidRDefault="005A24EA" w:rsidP="00212557">
      <w:pPr>
        <w:spacing w:line="240" w:lineRule="auto"/>
        <w:ind w:left="567"/>
        <w:jc w:val="both"/>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Pr="005A24EA">
        <w:rPr>
          <w:rFonts w:ascii="Times New Roman" w:hAnsi="Times New Roman" w:cs="Times New Roman"/>
          <w:b/>
          <w:color w:val="auto"/>
          <w:sz w:val="24"/>
          <w:szCs w:val="24"/>
        </w:rPr>
        <w:t>Нет мероприятий онлайн.</w:t>
      </w:r>
    </w:p>
    <w:p w:rsidR="00BC6D16" w:rsidRPr="005A24EA" w:rsidRDefault="00BC6D16" w:rsidP="00212557">
      <w:pPr>
        <w:spacing w:line="240" w:lineRule="auto"/>
        <w:ind w:left="567"/>
        <w:jc w:val="both"/>
        <w:rPr>
          <w:rFonts w:ascii="Times New Roman" w:hAnsi="Times New Roman" w:cs="Times New Roman"/>
          <w:b/>
          <w:color w:val="auto"/>
          <w:sz w:val="24"/>
          <w:szCs w:val="24"/>
        </w:rPr>
      </w:pPr>
    </w:p>
    <w:p w:rsidR="00F86F23" w:rsidRDefault="007376C0" w:rsidP="00671BFA">
      <w:pPr>
        <w:pStyle w:val="af8"/>
        <w:numPr>
          <w:ilvl w:val="1"/>
          <w:numId w:val="24"/>
        </w:numPr>
        <w:spacing w:line="240" w:lineRule="auto"/>
        <w:jc w:val="center"/>
        <w:rPr>
          <w:rFonts w:ascii="Times New Roman" w:hAnsi="Times New Roman" w:cs="Times New Roman"/>
          <w:b/>
          <w:color w:val="auto"/>
          <w:sz w:val="24"/>
          <w:szCs w:val="24"/>
        </w:rPr>
      </w:pPr>
      <w:r w:rsidRPr="00671BFA">
        <w:rPr>
          <w:rFonts w:ascii="Times New Roman" w:hAnsi="Times New Roman" w:cs="Times New Roman"/>
          <w:b/>
          <w:color w:val="auto"/>
          <w:sz w:val="24"/>
          <w:szCs w:val="24"/>
        </w:rPr>
        <w:t>межрегиональное и международное сотрудничество</w:t>
      </w:r>
      <w:r w:rsidR="00950EF8" w:rsidRPr="00671BFA">
        <w:rPr>
          <w:rFonts w:ascii="Times New Roman" w:hAnsi="Times New Roman" w:cs="Times New Roman"/>
          <w:b/>
          <w:color w:val="auto"/>
          <w:sz w:val="24"/>
          <w:szCs w:val="24"/>
        </w:rPr>
        <w:t>.</w:t>
      </w:r>
    </w:p>
    <w:p w:rsidR="005930BD" w:rsidRPr="004556BB" w:rsidRDefault="005930BD" w:rsidP="005930BD">
      <w:pPr>
        <w:spacing w:line="240" w:lineRule="auto"/>
        <w:ind w:left="601"/>
        <w:jc w:val="both"/>
        <w:rPr>
          <w:rFonts w:ascii="Times New Roman" w:hAnsi="Times New Roman" w:cs="Times New Roman"/>
          <w:color w:val="auto"/>
          <w:sz w:val="24"/>
          <w:szCs w:val="24"/>
        </w:rPr>
      </w:pPr>
      <w:r w:rsidRPr="005930BD">
        <w:rPr>
          <w:rFonts w:ascii="Times New Roman" w:hAnsi="Times New Roman" w:cs="Times New Roman"/>
          <w:color w:val="auto"/>
          <w:sz w:val="24"/>
          <w:szCs w:val="24"/>
        </w:rPr>
        <w:t xml:space="preserve">  На протяжении 10 лет МБУ МКСК «Красногорский» плодотворно сотрудничает с </w:t>
      </w:r>
      <w:r>
        <w:rPr>
          <w:rFonts w:ascii="Times New Roman" w:hAnsi="Times New Roman" w:cs="Times New Roman"/>
          <w:color w:val="auto"/>
          <w:sz w:val="24"/>
          <w:szCs w:val="24"/>
        </w:rPr>
        <w:t>МБУК «Унинский ЦКД»</w:t>
      </w:r>
      <w:r w:rsidR="004556BB">
        <w:rPr>
          <w:rFonts w:ascii="Times New Roman" w:hAnsi="Times New Roman" w:cs="Times New Roman"/>
          <w:color w:val="auto"/>
          <w:sz w:val="24"/>
          <w:szCs w:val="24"/>
        </w:rPr>
        <w:t xml:space="preserve">. Коллективы художественной самодеятельности активно участвуют в межрегиональных фестивалях и конкурсах проводимых данными учреждениями. Сотрудники </w:t>
      </w:r>
      <w:r w:rsidR="004556BB" w:rsidRPr="004556BB">
        <w:rPr>
          <w:rFonts w:ascii="Times New Roman" w:hAnsi="Times New Roman" w:cs="Times New Roman"/>
          <w:color w:val="auto"/>
          <w:sz w:val="24"/>
          <w:szCs w:val="24"/>
        </w:rPr>
        <w:t xml:space="preserve">КДУ регулярно обмениваются опытом работы  друг </w:t>
      </w:r>
      <w:r w:rsidR="004556BB">
        <w:rPr>
          <w:rFonts w:ascii="Times New Roman" w:hAnsi="Times New Roman" w:cs="Times New Roman"/>
          <w:color w:val="auto"/>
          <w:sz w:val="24"/>
          <w:szCs w:val="24"/>
        </w:rPr>
        <w:t xml:space="preserve">с </w:t>
      </w:r>
      <w:r w:rsidR="004556BB" w:rsidRPr="004556BB">
        <w:rPr>
          <w:rFonts w:ascii="Times New Roman" w:hAnsi="Times New Roman" w:cs="Times New Roman"/>
          <w:color w:val="auto"/>
          <w:sz w:val="24"/>
          <w:szCs w:val="24"/>
        </w:rPr>
        <w:t>другом, заимствуя бол</w:t>
      </w:r>
      <w:r w:rsidR="004556BB">
        <w:rPr>
          <w:rFonts w:ascii="Times New Roman" w:hAnsi="Times New Roman" w:cs="Times New Roman"/>
          <w:color w:val="auto"/>
          <w:sz w:val="24"/>
          <w:szCs w:val="24"/>
        </w:rPr>
        <w:t>е</w:t>
      </w:r>
      <w:r w:rsidR="004556BB" w:rsidRPr="004556BB">
        <w:rPr>
          <w:rFonts w:ascii="Times New Roman" w:hAnsi="Times New Roman" w:cs="Times New Roman"/>
          <w:color w:val="auto"/>
          <w:sz w:val="24"/>
          <w:szCs w:val="24"/>
        </w:rPr>
        <w:t>е удавшийся опыт.</w:t>
      </w:r>
    </w:p>
    <w:p w:rsidR="00671BFA" w:rsidRPr="005930BD" w:rsidRDefault="004556BB" w:rsidP="005930BD">
      <w:pPr>
        <w:spacing w:line="240" w:lineRule="auto"/>
        <w:ind w:left="567" w:firstLine="284"/>
        <w:rPr>
          <w:rFonts w:ascii="Times New Roman" w:hAnsi="Times New Roman" w:cs="Times New Roman"/>
          <w:sz w:val="24"/>
          <w:szCs w:val="24"/>
        </w:rPr>
      </w:pPr>
      <w:r w:rsidRPr="004556BB">
        <w:rPr>
          <w:rFonts w:ascii="Times New Roman" w:hAnsi="Times New Roman" w:cs="Times New Roman"/>
          <w:sz w:val="24"/>
          <w:szCs w:val="24"/>
        </w:rPr>
        <w:t>Так же коллектив Барановского дома трех к</w:t>
      </w:r>
      <w:r>
        <w:rPr>
          <w:rFonts w:ascii="Times New Roman" w:hAnsi="Times New Roman" w:cs="Times New Roman"/>
          <w:sz w:val="24"/>
          <w:szCs w:val="24"/>
        </w:rPr>
        <w:t>у</w:t>
      </w:r>
      <w:r w:rsidRPr="004556BB">
        <w:rPr>
          <w:rFonts w:ascii="Times New Roman" w:hAnsi="Times New Roman" w:cs="Times New Roman"/>
          <w:sz w:val="24"/>
          <w:szCs w:val="24"/>
        </w:rPr>
        <w:t>ль</w:t>
      </w:r>
      <w:r>
        <w:rPr>
          <w:rFonts w:ascii="Times New Roman" w:hAnsi="Times New Roman" w:cs="Times New Roman"/>
          <w:sz w:val="24"/>
          <w:szCs w:val="24"/>
        </w:rPr>
        <w:t>т</w:t>
      </w:r>
      <w:r w:rsidRPr="004556BB">
        <w:rPr>
          <w:rFonts w:ascii="Times New Roman" w:hAnsi="Times New Roman" w:cs="Times New Roman"/>
          <w:sz w:val="24"/>
          <w:szCs w:val="24"/>
        </w:rPr>
        <w:t>ур «Венок» в</w:t>
      </w:r>
      <w:r w:rsidR="00671BFA" w:rsidRPr="004556BB">
        <w:rPr>
          <w:rFonts w:ascii="Times New Roman" w:hAnsi="Times New Roman" w:cs="Times New Roman"/>
          <w:sz w:val="24"/>
          <w:szCs w:val="24"/>
        </w:rPr>
        <w:t xml:space="preserve"> 2024 году </w:t>
      </w:r>
      <w:r>
        <w:rPr>
          <w:rFonts w:ascii="Times New Roman" w:hAnsi="Times New Roman" w:cs="Times New Roman"/>
          <w:sz w:val="24"/>
          <w:szCs w:val="24"/>
        </w:rPr>
        <w:t xml:space="preserve">стал </w:t>
      </w:r>
      <w:r w:rsidR="00671BFA" w:rsidRPr="004556BB">
        <w:rPr>
          <w:rFonts w:ascii="Times New Roman" w:hAnsi="Times New Roman" w:cs="Times New Roman"/>
          <w:sz w:val="24"/>
          <w:szCs w:val="24"/>
        </w:rPr>
        <w:t>участник</w:t>
      </w:r>
      <w:r>
        <w:rPr>
          <w:rFonts w:ascii="Times New Roman" w:hAnsi="Times New Roman" w:cs="Times New Roman"/>
          <w:sz w:val="24"/>
          <w:szCs w:val="24"/>
        </w:rPr>
        <w:t>ом</w:t>
      </w:r>
      <w:r w:rsidR="00671BFA" w:rsidRPr="004556BB">
        <w:rPr>
          <w:rFonts w:ascii="Times New Roman" w:hAnsi="Times New Roman" w:cs="Times New Roman"/>
          <w:sz w:val="24"/>
          <w:szCs w:val="24"/>
        </w:rPr>
        <w:t xml:space="preserve"> проекта «Публичный архив традиционной культуры севера Удмуртии»,поддержанного  ПФКИ от НКО «Кама рекордс» (руководитель Юминов А.Г.,г.Нижний Новгород). В рамках данного проекта для восстановления, подготовки и проведения  праздника «Вознесение» через платформу </w:t>
      </w:r>
      <w:r w:rsidR="00671BFA" w:rsidRPr="004556BB">
        <w:rPr>
          <w:rFonts w:ascii="Times New Roman" w:hAnsi="Times New Roman" w:cs="Times New Roman"/>
          <w:sz w:val="24"/>
          <w:szCs w:val="24"/>
          <w:lang w:val="en-US"/>
        </w:rPr>
        <w:t>ZUM</w:t>
      </w:r>
      <w:r w:rsidR="00671BFA" w:rsidRPr="004556BB">
        <w:rPr>
          <w:rFonts w:ascii="Times New Roman" w:hAnsi="Times New Roman" w:cs="Times New Roman"/>
          <w:sz w:val="24"/>
          <w:szCs w:val="24"/>
        </w:rPr>
        <w:t xml:space="preserve"> </w:t>
      </w:r>
      <w:r>
        <w:rPr>
          <w:rFonts w:ascii="Times New Roman" w:hAnsi="Times New Roman" w:cs="Times New Roman"/>
          <w:sz w:val="24"/>
          <w:szCs w:val="24"/>
        </w:rPr>
        <w:t xml:space="preserve">провели обучающий семинар с </w:t>
      </w:r>
      <w:r w:rsidR="00671BFA" w:rsidRPr="004556BB">
        <w:rPr>
          <w:rFonts w:ascii="Times New Roman" w:hAnsi="Times New Roman" w:cs="Times New Roman"/>
          <w:sz w:val="24"/>
          <w:szCs w:val="24"/>
        </w:rPr>
        <w:t xml:space="preserve"> А.</w:t>
      </w:r>
      <w:r w:rsidR="00671BFA" w:rsidRPr="005930BD">
        <w:rPr>
          <w:rFonts w:ascii="Times New Roman" w:hAnsi="Times New Roman" w:cs="Times New Roman"/>
          <w:sz w:val="24"/>
          <w:szCs w:val="24"/>
        </w:rPr>
        <w:t xml:space="preserve">С.Мутиной, научным сотрудником Государственного музея Истории религий г.Сантк-Петербург, с кандидатом исторических наук, организатором проекта «Прожито» Михаилом Мельниченко, г. Санкт-Петербург. </w:t>
      </w:r>
    </w:p>
    <w:p w:rsidR="00671BFA" w:rsidRPr="005930BD" w:rsidRDefault="00BA55DE" w:rsidP="005930BD">
      <w:pPr>
        <w:spacing w:line="240" w:lineRule="auto"/>
        <w:ind w:left="567" w:firstLine="284"/>
        <w:rPr>
          <w:rFonts w:ascii="Times New Roman" w:hAnsi="Times New Roman" w:cs="Times New Roman"/>
          <w:sz w:val="24"/>
          <w:szCs w:val="24"/>
        </w:rPr>
      </w:pPr>
      <w:r w:rsidRPr="005930BD">
        <w:rPr>
          <w:rFonts w:ascii="Times New Roman" w:hAnsi="Times New Roman" w:cs="Times New Roman"/>
          <w:sz w:val="24"/>
          <w:szCs w:val="24"/>
        </w:rPr>
        <w:t xml:space="preserve"> </w:t>
      </w:r>
      <w:r w:rsidR="00671BFA" w:rsidRPr="005930BD">
        <w:rPr>
          <w:rFonts w:ascii="Times New Roman" w:hAnsi="Times New Roman" w:cs="Times New Roman"/>
          <w:sz w:val="24"/>
          <w:szCs w:val="24"/>
        </w:rPr>
        <w:t xml:space="preserve"> </w:t>
      </w:r>
    </w:p>
    <w:p w:rsidR="00671BFA" w:rsidRPr="00BA55DE" w:rsidRDefault="00BA55DE" w:rsidP="00BA55DE">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933011" w:rsidRPr="00933011" w:rsidRDefault="00933011" w:rsidP="00933011">
      <w:pPr>
        <w:pStyle w:val="af8"/>
        <w:numPr>
          <w:ilvl w:val="0"/>
          <w:numId w:val="31"/>
        </w:numPr>
        <w:suppressAutoHyphens/>
        <w:spacing w:line="240" w:lineRule="auto"/>
        <w:ind w:left="567" w:right="143" w:firstLine="284"/>
        <w:jc w:val="both"/>
        <w:rPr>
          <w:rFonts w:ascii="Times New Roman" w:hAnsi="Times New Roman" w:cs="Times New Roman"/>
          <w:sz w:val="24"/>
          <w:szCs w:val="24"/>
        </w:rPr>
      </w:pPr>
      <w:r w:rsidRPr="00933011">
        <w:rPr>
          <w:rFonts w:ascii="Times New Roman" w:hAnsi="Times New Roman" w:cs="Times New Roman"/>
          <w:b/>
          <w:bCs/>
          <w:sz w:val="24"/>
          <w:szCs w:val="24"/>
        </w:rPr>
        <w:t>Любительские объединения и клубы по интересам.</w:t>
      </w:r>
    </w:p>
    <w:p w:rsidR="00933011" w:rsidRPr="00933011" w:rsidRDefault="00933011" w:rsidP="00933011">
      <w:pPr>
        <w:suppressAutoHyphens/>
        <w:spacing w:line="240" w:lineRule="auto"/>
        <w:ind w:left="567" w:right="143" w:firstLine="284"/>
        <w:jc w:val="both"/>
        <w:rPr>
          <w:rFonts w:ascii="Times New Roman" w:hAnsi="Times New Roman" w:cs="Times New Roman"/>
          <w:sz w:val="24"/>
          <w:szCs w:val="24"/>
        </w:rPr>
      </w:pPr>
      <w:r w:rsidRPr="00933011">
        <w:rPr>
          <w:rFonts w:ascii="Times New Roman" w:hAnsi="Times New Roman" w:cs="Times New Roman"/>
          <w:sz w:val="24"/>
          <w:szCs w:val="24"/>
        </w:rPr>
        <w:t xml:space="preserve">3.1 Проанализировать деятельность клубных формирований (по каким направлениям работают, какие направления востребованы, какие планируется открыть, трудности). </w:t>
      </w:r>
    </w:p>
    <w:p w:rsidR="00933011" w:rsidRPr="00933011" w:rsidRDefault="0019580F" w:rsidP="00933011">
      <w:pPr>
        <w:suppressAutoHyphens/>
        <w:spacing w:line="240" w:lineRule="auto"/>
        <w:ind w:left="567" w:right="143" w:firstLine="284"/>
        <w:jc w:val="both"/>
        <w:rPr>
          <w:rFonts w:ascii="Times New Roman" w:hAnsi="Times New Roman" w:cs="Times New Roman"/>
          <w:i/>
          <w:sz w:val="24"/>
          <w:szCs w:val="24"/>
        </w:rPr>
      </w:pPr>
      <w:r>
        <w:rPr>
          <w:rFonts w:ascii="Times New Roman" w:hAnsi="Times New Roman" w:cs="Times New Roman"/>
          <w:i/>
          <w:sz w:val="24"/>
          <w:szCs w:val="24"/>
        </w:rPr>
        <w:t xml:space="preserve"> </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 xml:space="preserve">           В клубных учреждениях Красногорского района работает   47- любительских объединения и клубов по интересам. В них участников  -  718 человек. Из них детских 4, участников 53, взрослых  (от 36 лет и старше) 5, участников – 83, для молодежи 5, участников 78 человека, для людей старше 46 лет -  23, участников – 391, разновозрастных коллектива – 10, участников в них 113 человек.  Клубов физкультурно-оздоровительной направленности – 11, в них участников - 167 . Это в основном клубы любителей тенниса, шашек, оздоровительной гимнастики, северной ходьбы которая стала наиболее популярна в последнее время среди людей среднего и пожилого возраста. Число клубных формирований художественно-творческой направленности – 14, участников в них -151. Клубов для пожилых людей – 9,  в них  участников - 183. Люди пенсионного возраста, как правило, самые активные участники любительских объединений, для которых посещение таких клубов является  общением с людьми своего поколения, реализация своих творческих потребностей и так же организация досуга и занятия спортом. Многопрофильных клубов – 8, участников в них – 142.</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 xml:space="preserve">                С 2022 года при Красногорском районном доме культуры действует </w:t>
      </w:r>
      <w:r w:rsidRPr="00933011">
        <w:rPr>
          <w:rFonts w:ascii="Times New Roman" w:eastAsia="Times New Roman" w:hAnsi="Times New Roman" w:cs="Times New Roman"/>
          <w:b/>
          <w:sz w:val="24"/>
          <w:szCs w:val="24"/>
        </w:rPr>
        <w:t>любительское объединение «Дружба», участники которого привлекаются на все гражданско-патриотические мероприятия</w:t>
      </w:r>
      <w:r w:rsidRPr="00933011">
        <w:rPr>
          <w:rFonts w:ascii="Times New Roman" w:eastAsia="Times New Roman" w:hAnsi="Times New Roman" w:cs="Times New Roman"/>
          <w:sz w:val="24"/>
          <w:szCs w:val="24"/>
        </w:rPr>
        <w:t>, проводимые в районе. Из самых значимых можно отметить такие мероприятия:</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 xml:space="preserve">Каждый год для проведения торжественных мероприятий на территории мемориала погибшим землякам в Центральном сквере участники любительского объединения проводят мероприятия по уборке территории памятника. Акция «Памятник» прошла 21 февраля 2024 года. От снега был очищен Монумент Вечной Славы, посвященный землякам, погибшим в годы Великой Отечественной войны; Аллея Героев Советского Союза; Памятник землякам, погибшим в локальных войнах и Памятник труженикам тыла и детям войны. Перед празднованием Дня Победы так же приняли участие в уборке территории центрального парка у Монумента погибшим землякам. </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Каждый год  участники любительского объединения принимают участие в акции «Письмо солдату», пишут письма военнослужащим, проходящим службу в рядах Вооруженных сил Российской Федерации. В этом году ребята организовали  и провели районную акцию «Письмо защитникам Отечества». Ребята написали письма военнослужащим, участникам специальной военной операции. Поздравили защитников Отечества с приближающимся праздником 23 февраля, выразили слова благодарности и пожелали скорейшего возвращения домой живыми и здоровыми. Письма были переданы в руки бойцу, находящемуся в отпуске.</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lastRenderedPageBreak/>
        <w:t>7 мая в преддверии Дня Победы прошла акция «Аллея Памяти». Более 80 саженцев рябины и берез были посажены рядом с новым стадионом спортивного комплекса «Красногорский». Это не просто деревья, которые были посажены - это символы живой памяти и вечной благодарности к тем, кто отдал свою жизнь за наше будущее, погибшие в локальных конфликтах и специальной военной операции. Эта аллея будет посвящена самым лучшим и достойным сынам нашей Родины.  В этом мероприятии также участвовали участники любительского объединения.</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В преддверии празднования Дня Победы наш Красногорский район присоединился к Всероссийской патриотической акции «Георгиевская ленточка». С 6 мая по 9 мая жителей села поздравили с Великой победой, вручили георгиевские ленточки, как дань памяти, уважения ветеранам, благодаря которым была одержана Великая Победа.</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 xml:space="preserve">22 июня 2024 года жители села Красногорское присоединились к Всероссийской акции «Свеча памяти». В День Памяти и скорби, участники любительского объединения «Дружба» присоединились к акции «Свеча памяти» которая прошла в 4 часа утра у Монумента Вечной Славы, посвященного землякам, погибшим в годы Великой Отечественной войны. Были зажжены свечи в память о погибших воинах и возложены цветы. </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 xml:space="preserve">Участники клуба так же приняли участие в торжественном мероприятии «Никто не создан для войны», посвященного Дню ветеранов боевых действий, которое прошло 7 сентября в селе Красногорском и в торжественном мероприятии, которое было посвящено Дню народного единства и Дню государственности Удмуртии,  прошедшее  2 ноября в Районном Доме культуры. </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t>Внося свой посильный вклад в организацию мероприятий, отдавая дань памяти погибшим, молодые люди выполняют свой гражданский долг. Возможно, в масштабах страны этот вклад не велик, но он важен для них самих, он даёт ощущение причастности к большому делу, способствует формированию патриотизма.</w:t>
      </w:r>
    </w:p>
    <w:p w:rsidR="00933011" w:rsidRPr="00933011" w:rsidRDefault="00933011" w:rsidP="00933011">
      <w:pPr>
        <w:suppressAutoHyphens/>
        <w:spacing w:line="240" w:lineRule="auto"/>
        <w:ind w:left="567" w:right="143" w:firstLine="284"/>
        <w:rPr>
          <w:rFonts w:ascii="Times New Roman" w:eastAsia="Times New Roman" w:hAnsi="Times New Roman" w:cs="Times New Roman"/>
          <w:sz w:val="24"/>
          <w:szCs w:val="24"/>
        </w:rPr>
      </w:pPr>
    </w:p>
    <w:p w:rsidR="00933011" w:rsidRPr="00933011" w:rsidRDefault="00933011" w:rsidP="00B566D8">
      <w:pPr>
        <w:suppressAutoHyphens/>
        <w:spacing w:line="240" w:lineRule="auto"/>
        <w:ind w:left="567" w:right="143" w:firstLine="284"/>
        <w:jc w:val="center"/>
        <w:rPr>
          <w:rFonts w:ascii="Times New Roman" w:hAnsi="Times New Roman" w:cs="Times New Roman"/>
          <w:b/>
          <w:bCs/>
          <w:sz w:val="24"/>
          <w:szCs w:val="24"/>
        </w:rPr>
      </w:pPr>
      <w:r w:rsidRPr="00933011">
        <w:rPr>
          <w:rFonts w:ascii="Times New Roman" w:hAnsi="Times New Roman" w:cs="Times New Roman"/>
          <w:b/>
          <w:bCs/>
          <w:sz w:val="24"/>
          <w:szCs w:val="24"/>
        </w:rPr>
        <w:t>Спортивно – оздоровительный клуб «Движение жизнь», Дом русской культуры «Русский двор» село Курья.</w:t>
      </w:r>
    </w:p>
    <w:p w:rsidR="00933011" w:rsidRPr="00933011" w:rsidRDefault="00933011" w:rsidP="00933011">
      <w:pPr>
        <w:suppressAutoHyphens/>
        <w:spacing w:line="240" w:lineRule="auto"/>
        <w:ind w:left="567" w:right="143" w:firstLine="284"/>
        <w:rPr>
          <w:rFonts w:ascii="Times New Roman" w:hAnsi="Times New Roman" w:cs="Times New Roman"/>
          <w:bCs/>
          <w:sz w:val="24"/>
          <w:szCs w:val="24"/>
        </w:rPr>
      </w:pPr>
      <w:r w:rsidRPr="00933011">
        <w:rPr>
          <w:rFonts w:ascii="Times New Roman" w:hAnsi="Times New Roman" w:cs="Times New Roman"/>
          <w:bCs/>
          <w:sz w:val="24"/>
          <w:szCs w:val="24"/>
        </w:rPr>
        <w:t>Спортивно – оздоровительный клуб «Движение жизнь» был организован в 2021 году, участниками клуба являются люди в возрасте от 30 до 60 лет, в количестве 10 человек, занятия проходят 1 раз в неделю. Направление клуба спортивно – оздоровительное.</w:t>
      </w:r>
    </w:p>
    <w:p w:rsidR="00933011" w:rsidRPr="00933011" w:rsidRDefault="00933011" w:rsidP="00933011">
      <w:pPr>
        <w:suppressAutoHyphens/>
        <w:spacing w:line="240" w:lineRule="auto"/>
        <w:ind w:left="567" w:right="143" w:firstLine="284"/>
        <w:rPr>
          <w:rFonts w:ascii="Times New Roman" w:hAnsi="Times New Roman" w:cs="Times New Roman"/>
          <w:bCs/>
          <w:sz w:val="24"/>
          <w:szCs w:val="24"/>
        </w:rPr>
      </w:pPr>
      <w:r w:rsidRPr="00933011">
        <w:rPr>
          <w:rFonts w:ascii="Times New Roman" w:hAnsi="Times New Roman" w:cs="Times New Roman"/>
          <w:bCs/>
          <w:sz w:val="24"/>
          <w:szCs w:val="24"/>
        </w:rPr>
        <w:t>Занятия клуба направлены на укрепление здоровья и  физического развития.</w:t>
      </w:r>
    </w:p>
    <w:p w:rsidR="00933011" w:rsidRPr="00933011" w:rsidRDefault="00933011" w:rsidP="00933011">
      <w:pPr>
        <w:suppressAutoHyphens/>
        <w:spacing w:line="240" w:lineRule="auto"/>
        <w:ind w:left="567" w:right="143" w:firstLine="284"/>
        <w:rPr>
          <w:rFonts w:ascii="Times New Roman" w:hAnsi="Times New Roman" w:cs="Times New Roman"/>
          <w:bCs/>
          <w:sz w:val="24"/>
          <w:szCs w:val="24"/>
        </w:rPr>
      </w:pPr>
      <w:r w:rsidRPr="00933011">
        <w:rPr>
          <w:rFonts w:ascii="Times New Roman" w:hAnsi="Times New Roman" w:cs="Times New Roman"/>
          <w:bCs/>
          <w:sz w:val="24"/>
          <w:szCs w:val="24"/>
        </w:rPr>
        <w:t>Членам клубного формирования очень нравится приходить на занятия в Дом культуры, для них проводятся беседы о здоровом образе жизни, игровые программы, физкультурно – оздоровительные мероприятия, вылазки на природу. Участники, по возможности, принимают участие в спортивных соревнованиях. Все  это восполняет дефицит двигательной активности людей, создает условия для общения в коллективе, расширяет общий кругозор и поддерживает постоянный жизненный тонус.    В основе занятий лежит комплекс упражнений оздоровительной гимнастики, техника скандинавской ходьбы, правильное дозирование физических упражнений по количеству и интенсивности нагрузки.</w:t>
      </w:r>
    </w:p>
    <w:p w:rsidR="00933011" w:rsidRPr="00933011" w:rsidRDefault="00933011" w:rsidP="00933011">
      <w:pPr>
        <w:suppressAutoHyphens/>
        <w:spacing w:line="240" w:lineRule="auto"/>
        <w:ind w:left="567" w:right="143" w:firstLine="284"/>
        <w:rPr>
          <w:rFonts w:ascii="Times New Roman" w:hAnsi="Times New Roman" w:cs="Times New Roman"/>
          <w:bCs/>
          <w:sz w:val="24"/>
          <w:szCs w:val="24"/>
        </w:rPr>
      </w:pPr>
      <w:r w:rsidRPr="00933011">
        <w:rPr>
          <w:rFonts w:ascii="Times New Roman" w:hAnsi="Times New Roman" w:cs="Times New Roman"/>
          <w:bCs/>
          <w:sz w:val="24"/>
          <w:szCs w:val="24"/>
        </w:rPr>
        <w:t>Спортивно - оздоровительная гимнастика оказывает комплексное положительное влияние на физическое и духовное здоровье участников клуба.</w:t>
      </w:r>
    </w:p>
    <w:p w:rsidR="00933011" w:rsidRPr="00933011" w:rsidRDefault="00933011" w:rsidP="00933011">
      <w:pPr>
        <w:suppressAutoHyphens/>
        <w:spacing w:line="240" w:lineRule="auto"/>
        <w:ind w:left="567" w:right="143" w:firstLine="284"/>
        <w:rPr>
          <w:rFonts w:ascii="Times New Roman" w:hAnsi="Times New Roman" w:cs="Times New Roman"/>
          <w:bCs/>
          <w:sz w:val="24"/>
          <w:szCs w:val="24"/>
        </w:rPr>
      </w:pPr>
    </w:p>
    <w:p w:rsidR="00B566D8" w:rsidRDefault="00933011" w:rsidP="00933011">
      <w:pPr>
        <w:suppressAutoHyphens/>
        <w:spacing w:line="240" w:lineRule="auto"/>
        <w:ind w:left="567" w:right="143" w:firstLine="284"/>
        <w:jc w:val="both"/>
        <w:rPr>
          <w:rFonts w:ascii="Times New Roman" w:eastAsia="Times New Roman" w:hAnsi="Times New Roman" w:cs="Times New Roman"/>
          <w:sz w:val="24"/>
          <w:szCs w:val="24"/>
          <w:shd w:val="clear" w:color="auto" w:fill="FFFFFF"/>
        </w:rPr>
      </w:pPr>
      <w:r w:rsidRPr="00933011">
        <w:rPr>
          <w:rFonts w:ascii="Times New Roman" w:eastAsia="Times New Roman" w:hAnsi="Times New Roman" w:cs="Times New Roman"/>
          <w:sz w:val="24"/>
          <w:szCs w:val="24"/>
          <w:shd w:val="clear" w:color="auto" w:fill="FFFFFF"/>
        </w:rPr>
        <w:t xml:space="preserve">Семья — это самые прочные узы всей нашей жизни. Но для того, чтобы эти узы из года в год были только крепче, необходимо заботиться о своей семье, поддерживать друг друга, доверять, радовать, проводить как можно больше времени вместе. </w:t>
      </w:r>
    </w:p>
    <w:p w:rsidR="00933011" w:rsidRPr="00933011" w:rsidRDefault="00933011" w:rsidP="00933011">
      <w:pPr>
        <w:suppressAutoHyphens/>
        <w:spacing w:line="240" w:lineRule="auto"/>
        <w:ind w:left="567" w:right="143" w:firstLine="284"/>
        <w:jc w:val="both"/>
        <w:rPr>
          <w:rFonts w:ascii="Times New Roman" w:eastAsia="Times New Roman" w:hAnsi="Times New Roman" w:cs="Times New Roman"/>
          <w:sz w:val="24"/>
          <w:szCs w:val="24"/>
          <w:shd w:val="clear" w:color="auto" w:fill="FFFFFF"/>
        </w:rPr>
      </w:pPr>
      <w:r w:rsidRPr="00933011">
        <w:rPr>
          <w:rFonts w:ascii="Times New Roman" w:eastAsia="Times New Roman" w:hAnsi="Times New Roman" w:cs="Times New Roman"/>
          <w:b/>
          <w:sz w:val="24"/>
          <w:szCs w:val="24"/>
          <w:shd w:val="clear" w:color="auto" w:fill="FFFFFF"/>
        </w:rPr>
        <w:t>В  Районном Доме культуры с 2022 года работает семейный клуб "</w:t>
      </w:r>
      <w:r w:rsidRPr="00933011">
        <w:rPr>
          <w:rFonts w:ascii="Times New Roman" w:eastAsia="Times New Roman" w:hAnsi="Times New Roman" w:cs="Times New Roman"/>
          <w:b/>
          <w:i/>
          <w:iCs/>
          <w:sz w:val="24"/>
          <w:szCs w:val="24"/>
          <w:shd w:val="clear" w:color="auto" w:fill="FFFFFF"/>
        </w:rPr>
        <w:t>Мастерская</w:t>
      </w:r>
      <w:r w:rsidRPr="00933011">
        <w:rPr>
          <w:rFonts w:ascii="Times New Roman" w:eastAsia="Times New Roman" w:hAnsi="Times New Roman" w:cs="Times New Roman"/>
          <w:b/>
          <w:sz w:val="24"/>
          <w:szCs w:val="24"/>
          <w:shd w:val="clear" w:color="auto" w:fill="FFFFFF"/>
        </w:rPr>
        <w:t> </w:t>
      </w:r>
      <w:r w:rsidRPr="00933011">
        <w:rPr>
          <w:rFonts w:ascii="Times New Roman" w:eastAsia="Times New Roman" w:hAnsi="Times New Roman" w:cs="Times New Roman"/>
          <w:b/>
          <w:i/>
          <w:iCs/>
          <w:sz w:val="24"/>
          <w:szCs w:val="24"/>
          <w:shd w:val="clear" w:color="auto" w:fill="FFFFFF"/>
        </w:rPr>
        <w:t>счастья</w:t>
      </w:r>
      <w:r w:rsidRPr="00933011">
        <w:rPr>
          <w:rFonts w:ascii="Times New Roman" w:eastAsia="Times New Roman" w:hAnsi="Times New Roman" w:cs="Times New Roman"/>
          <w:b/>
          <w:sz w:val="24"/>
          <w:szCs w:val="24"/>
          <w:shd w:val="clear" w:color="auto" w:fill="FFFFFF"/>
        </w:rPr>
        <w:t>".</w:t>
      </w:r>
      <w:r w:rsidRPr="00933011">
        <w:rPr>
          <w:rFonts w:ascii="Times New Roman" w:eastAsia="Times New Roman" w:hAnsi="Times New Roman" w:cs="Times New Roman"/>
          <w:sz w:val="24"/>
          <w:szCs w:val="24"/>
          <w:shd w:val="clear" w:color="auto" w:fill="FFFFFF"/>
        </w:rPr>
        <w:t xml:space="preserve"> Раз в месяц семьи оставляя все заботы, тревоги вместе с работниками Дома культуры отлично проводят время: ароматный чай, хорошая музыка, настольные игры, как для детей так и для взрослых, конкурсы на доверие, вечера семейных кинофильмов и многое другое, мастер-классы по созданию семейного оберега, брейн-ринги для родителей и параллельные настольные игры, конкурсы и зажигательные дискотеки для детей, которые пока родители заняты интеллектуально,  увлечены аниматорами Районного Дома культуры. Всё это </w:t>
      </w:r>
      <w:r w:rsidRPr="00933011">
        <w:rPr>
          <w:rFonts w:ascii="Times New Roman" w:eastAsia="Times New Roman" w:hAnsi="Times New Roman" w:cs="Times New Roman"/>
          <w:sz w:val="24"/>
          <w:szCs w:val="24"/>
          <w:shd w:val="clear" w:color="auto" w:fill="FFFFFF"/>
        </w:rPr>
        <w:lastRenderedPageBreak/>
        <w:t>позволяет сплотить все пришедшие семьи и сделать мероприятия добрыми, интересными, весёлыми, а главное семейными.</w:t>
      </w:r>
    </w:p>
    <w:p w:rsidR="00933011" w:rsidRDefault="00933011" w:rsidP="00933011">
      <w:pPr>
        <w:suppressAutoHyphens/>
        <w:spacing w:line="240" w:lineRule="auto"/>
        <w:ind w:left="567" w:right="143" w:firstLine="284"/>
        <w:jc w:val="both"/>
        <w:rPr>
          <w:rFonts w:ascii="Times New Roman" w:eastAsia="Times New Roman" w:hAnsi="Times New Roman" w:cs="Times New Roman"/>
          <w:sz w:val="24"/>
          <w:szCs w:val="24"/>
          <w:shd w:val="clear" w:color="auto" w:fill="FFFFFF"/>
        </w:rPr>
      </w:pPr>
      <w:r w:rsidRPr="00933011">
        <w:rPr>
          <w:rFonts w:ascii="Times New Roman" w:eastAsia="Times New Roman" w:hAnsi="Times New Roman" w:cs="Times New Roman"/>
          <w:sz w:val="24"/>
          <w:szCs w:val="24"/>
          <w:shd w:val="clear" w:color="auto" w:fill="FFFFFF"/>
        </w:rPr>
        <w:t>Многие семьи приняли участие в районном  фестивале «В кругу любимых и родных», который проходил 8 июля на базе туристического комплекса «Лукоморье».</w:t>
      </w:r>
    </w:p>
    <w:p w:rsidR="00933011" w:rsidRPr="00933011" w:rsidRDefault="00933011" w:rsidP="00933011">
      <w:pPr>
        <w:suppressAutoHyphens/>
        <w:spacing w:line="240" w:lineRule="auto"/>
        <w:ind w:left="710"/>
        <w:jc w:val="both"/>
        <w:rPr>
          <w:rFonts w:ascii="Times New Roman" w:hAnsi="Times New Roman" w:cs="Times New Roman"/>
          <w:b/>
          <w:sz w:val="24"/>
          <w:szCs w:val="24"/>
        </w:rPr>
      </w:pPr>
      <w:r>
        <w:rPr>
          <w:rFonts w:ascii="Times New Roman" w:hAnsi="Times New Roman" w:cs="Times New Roman"/>
          <w:sz w:val="24"/>
          <w:szCs w:val="24"/>
        </w:rPr>
        <w:t>3.2.</w:t>
      </w:r>
      <w:r w:rsidRPr="00933011">
        <w:rPr>
          <w:rFonts w:ascii="Times New Roman" w:hAnsi="Times New Roman" w:cs="Times New Roman"/>
          <w:b/>
          <w:sz w:val="24"/>
          <w:szCs w:val="24"/>
        </w:rPr>
        <w:t xml:space="preserve">Заполнить таблицу: </w:t>
      </w:r>
    </w:p>
    <w:tbl>
      <w:tblPr>
        <w:tblStyle w:val="af7"/>
        <w:tblpPr w:leftFromText="180" w:rightFromText="180" w:vertAnchor="text" w:horzAnchor="margin" w:tblpXSpec="center" w:tblpY="159"/>
        <w:tblW w:w="10834" w:type="dxa"/>
        <w:tblLayout w:type="fixed"/>
        <w:tblLook w:val="04A0" w:firstRow="1" w:lastRow="0" w:firstColumn="1" w:lastColumn="0" w:noHBand="0" w:noVBand="1"/>
      </w:tblPr>
      <w:tblGrid>
        <w:gridCol w:w="1762"/>
        <w:gridCol w:w="567"/>
        <w:gridCol w:w="567"/>
        <w:gridCol w:w="709"/>
        <w:gridCol w:w="992"/>
        <w:gridCol w:w="709"/>
        <w:gridCol w:w="992"/>
        <w:gridCol w:w="709"/>
        <w:gridCol w:w="992"/>
        <w:gridCol w:w="709"/>
        <w:gridCol w:w="709"/>
        <w:gridCol w:w="708"/>
        <w:gridCol w:w="709"/>
      </w:tblGrid>
      <w:tr w:rsidR="00933011" w:rsidRPr="00933011" w:rsidTr="00045D98">
        <w:trPr>
          <w:trHeight w:val="916"/>
        </w:trPr>
        <w:tc>
          <w:tcPr>
            <w:tcW w:w="1762" w:type="dxa"/>
            <w:vMerge w:val="restart"/>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 xml:space="preserve">Направления </w:t>
            </w:r>
          </w:p>
        </w:tc>
        <w:tc>
          <w:tcPr>
            <w:tcW w:w="567" w:type="dxa"/>
            <w:vMerge w:val="restart"/>
            <w:textDirection w:val="btLr"/>
          </w:tcPr>
          <w:p w:rsidR="00933011" w:rsidRPr="00933011" w:rsidRDefault="00933011" w:rsidP="00933011">
            <w:pPr>
              <w:suppressAutoHyphens/>
              <w:spacing w:line="240" w:lineRule="auto"/>
              <w:ind w:left="113" w:right="113"/>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 xml:space="preserve">Всего </w:t>
            </w:r>
          </w:p>
        </w:tc>
        <w:tc>
          <w:tcPr>
            <w:tcW w:w="567" w:type="dxa"/>
            <w:vMerge w:val="restart"/>
            <w:textDirection w:val="btLr"/>
          </w:tcPr>
          <w:p w:rsidR="00933011" w:rsidRPr="00933011" w:rsidRDefault="00933011" w:rsidP="00933011">
            <w:pPr>
              <w:suppressAutoHyphens/>
              <w:spacing w:line="240" w:lineRule="auto"/>
              <w:ind w:left="113" w:right="113"/>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c>
          <w:tcPr>
            <w:tcW w:w="1701" w:type="dxa"/>
            <w:gridSpan w:val="2"/>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Из них детские</w:t>
            </w:r>
          </w:p>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(возраст участников до 14 лет)</w:t>
            </w:r>
          </w:p>
        </w:tc>
        <w:tc>
          <w:tcPr>
            <w:tcW w:w="1701" w:type="dxa"/>
            <w:gridSpan w:val="2"/>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Из них молодежные (от 15 до 35 лет)</w:t>
            </w:r>
          </w:p>
        </w:tc>
        <w:tc>
          <w:tcPr>
            <w:tcW w:w="1701" w:type="dxa"/>
            <w:gridSpan w:val="2"/>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Из них взрослые</w:t>
            </w:r>
          </w:p>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(от 36 лет и до 45)</w:t>
            </w:r>
          </w:p>
        </w:tc>
        <w:tc>
          <w:tcPr>
            <w:tcW w:w="1418" w:type="dxa"/>
            <w:gridSpan w:val="2"/>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Старше 46 лет</w:t>
            </w:r>
          </w:p>
        </w:tc>
        <w:tc>
          <w:tcPr>
            <w:tcW w:w="1417" w:type="dxa"/>
            <w:gridSpan w:val="2"/>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Разновозрастные коллективы</w:t>
            </w:r>
          </w:p>
        </w:tc>
      </w:tr>
      <w:tr w:rsidR="00933011" w:rsidRPr="00933011" w:rsidTr="00045D98">
        <w:trPr>
          <w:trHeight w:val="223"/>
        </w:trPr>
        <w:tc>
          <w:tcPr>
            <w:tcW w:w="1762" w:type="dxa"/>
            <w:vMerge/>
          </w:tcPr>
          <w:p w:rsidR="00933011" w:rsidRPr="00933011" w:rsidRDefault="00933011" w:rsidP="00933011">
            <w:pPr>
              <w:suppressAutoHyphens/>
              <w:spacing w:line="240" w:lineRule="auto"/>
              <w:jc w:val="center"/>
              <w:rPr>
                <w:rFonts w:ascii="Times New Roman" w:hAnsi="Times New Roman" w:cs="Times New Roman"/>
                <w:color w:val="auto"/>
                <w:sz w:val="24"/>
                <w:szCs w:val="24"/>
              </w:rPr>
            </w:pPr>
          </w:p>
        </w:tc>
        <w:tc>
          <w:tcPr>
            <w:tcW w:w="567" w:type="dxa"/>
            <w:vMerge/>
          </w:tcPr>
          <w:p w:rsidR="00933011" w:rsidRPr="00933011" w:rsidRDefault="00933011" w:rsidP="00933011">
            <w:pPr>
              <w:suppressAutoHyphens/>
              <w:spacing w:line="240" w:lineRule="auto"/>
              <w:jc w:val="center"/>
              <w:rPr>
                <w:rFonts w:ascii="Times New Roman" w:hAnsi="Times New Roman" w:cs="Times New Roman"/>
                <w:color w:val="auto"/>
                <w:sz w:val="24"/>
                <w:szCs w:val="24"/>
              </w:rPr>
            </w:pPr>
          </w:p>
        </w:tc>
        <w:tc>
          <w:tcPr>
            <w:tcW w:w="567" w:type="dxa"/>
            <w:vMerge/>
          </w:tcPr>
          <w:p w:rsidR="00933011" w:rsidRPr="00933011" w:rsidRDefault="00933011" w:rsidP="00933011">
            <w:pPr>
              <w:suppressAutoHyphens/>
              <w:spacing w:line="240" w:lineRule="auto"/>
              <w:jc w:val="center"/>
              <w:rPr>
                <w:rFonts w:ascii="Times New Roman" w:hAnsi="Times New Roman" w:cs="Times New Roman"/>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всего</w:t>
            </w:r>
          </w:p>
        </w:tc>
        <w:tc>
          <w:tcPr>
            <w:tcW w:w="992"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всего</w:t>
            </w:r>
          </w:p>
        </w:tc>
        <w:tc>
          <w:tcPr>
            <w:tcW w:w="992"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всего</w:t>
            </w:r>
          </w:p>
        </w:tc>
        <w:tc>
          <w:tcPr>
            <w:tcW w:w="992"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всего</w:t>
            </w: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c>
          <w:tcPr>
            <w:tcW w:w="708"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всего</w:t>
            </w:r>
          </w:p>
        </w:tc>
        <w:tc>
          <w:tcPr>
            <w:tcW w:w="709" w:type="dxa"/>
          </w:tcPr>
          <w:p w:rsidR="00933011" w:rsidRPr="00933011" w:rsidRDefault="00933011" w:rsidP="00933011">
            <w:pPr>
              <w:suppressAutoHyphens/>
              <w:spacing w:line="240" w:lineRule="auto"/>
              <w:jc w:val="center"/>
              <w:rPr>
                <w:rFonts w:ascii="Times New Roman" w:hAnsi="Times New Roman" w:cs="Times New Roman"/>
                <w:color w:val="auto"/>
                <w:sz w:val="24"/>
                <w:szCs w:val="24"/>
              </w:rPr>
            </w:pPr>
            <w:r w:rsidRPr="00933011">
              <w:rPr>
                <w:rFonts w:ascii="Times New Roman" w:hAnsi="Times New Roman" w:cs="Times New Roman"/>
                <w:color w:val="auto"/>
                <w:sz w:val="24"/>
                <w:szCs w:val="24"/>
              </w:rPr>
              <w:t>в них участников</w:t>
            </w:r>
          </w:p>
        </w:tc>
      </w:tr>
      <w:tr w:rsidR="00933011" w:rsidRPr="00933011" w:rsidTr="00045D98">
        <w:trPr>
          <w:trHeight w:val="554"/>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гражданско-патриотические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13</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28</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r>
      <w:tr w:rsidR="00933011" w:rsidRPr="00933011" w:rsidTr="00045D98">
        <w:trPr>
          <w:trHeight w:val="554"/>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художественно-творческие (всего)</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14</w:t>
            </w:r>
          </w:p>
        </w:tc>
        <w:tc>
          <w:tcPr>
            <w:tcW w:w="567" w:type="dxa"/>
          </w:tcPr>
          <w:p w:rsidR="00933011" w:rsidRPr="00933011" w:rsidRDefault="00933011" w:rsidP="00933011">
            <w:pPr>
              <w:suppressAutoHyphens/>
              <w:spacing w:line="240" w:lineRule="auto"/>
              <w:rPr>
                <w:rFonts w:ascii="Times New Roman" w:hAnsi="Times New Roman" w:cs="Times New Roman"/>
                <w:b/>
                <w:color w:val="auto"/>
                <w:sz w:val="24"/>
                <w:szCs w:val="24"/>
              </w:rPr>
            </w:pPr>
            <w:r w:rsidRPr="00933011">
              <w:rPr>
                <w:rFonts w:ascii="Times New Roman" w:hAnsi="Times New Roman" w:cs="Times New Roman"/>
                <w:b/>
                <w:color w:val="auto"/>
                <w:sz w:val="24"/>
                <w:szCs w:val="24"/>
              </w:rPr>
              <w:t>151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r>
      <w:tr w:rsidR="00933011" w:rsidRPr="00933011" w:rsidTr="00045D98">
        <w:trPr>
          <w:trHeight w:val="554"/>
        </w:trPr>
        <w:tc>
          <w:tcPr>
            <w:tcW w:w="1762" w:type="dxa"/>
          </w:tcPr>
          <w:p w:rsidR="00933011" w:rsidRPr="00933011" w:rsidRDefault="00933011" w:rsidP="00933011">
            <w:pPr>
              <w:suppressAutoHyphens/>
              <w:spacing w:line="240" w:lineRule="auto"/>
              <w:rPr>
                <w:rFonts w:ascii="Times New Roman" w:hAnsi="Times New Roman" w:cs="Times New Roman"/>
                <w:color w:val="auto"/>
                <w:sz w:val="24"/>
                <w:szCs w:val="24"/>
              </w:rPr>
            </w:pPr>
            <w:r w:rsidRPr="00933011">
              <w:rPr>
                <w:rFonts w:ascii="Times New Roman" w:hAnsi="Times New Roman" w:cs="Times New Roman"/>
                <w:color w:val="auto"/>
                <w:sz w:val="24"/>
                <w:szCs w:val="24"/>
              </w:rPr>
              <w:t>Из них: вокальные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7</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68</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5</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25</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28</w:t>
            </w:r>
          </w:p>
        </w:tc>
      </w:tr>
      <w:tr w:rsidR="00933011" w:rsidRPr="00933011" w:rsidTr="00045D98">
        <w:trPr>
          <w:trHeight w:val="361"/>
        </w:trPr>
        <w:tc>
          <w:tcPr>
            <w:tcW w:w="1762" w:type="dxa"/>
          </w:tcPr>
          <w:p w:rsidR="00933011" w:rsidRPr="00933011" w:rsidRDefault="00933011" w:rsidP="00933011">
            <w:pPr>
              <w:suppressAutoHyphens/>
              <w:spacing w:line="240" w:lineRule="auto"/>
              <w:jc w:val="both"/>
              <w:rPr>
                <w:rFonts w:ascii="Times New Roman" w:hAnsi="Times New Roman" w:cs="Times New Roman"/>
                <w:color w:val="auto"/>
                <w:sz w:val="24"/>
                <w:szCs w:val="24"/>
              </w:rPr>
            </w:pPr>
            <w:r w:rsidRPr="00933011">
              <w:rPr>
                <w:rFonts w:ascii="Times New Roman" w:hAnsi="Times New Roman" w:cs="Times New Roman"/>
                <w:color w:val="auto"/>
                <w:sz w:val="24"/>
                <w:szCs w:val="24"/>
              </w:rPr>
              <w:t>танцевальные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55</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30</w:t>
            </w: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15</w:t>
            </w:r>
          </w:p>
        </w:tc>
      </w:tr>
      <w:tr w:rsidR="00933011" w:rsidRPr="00933011" w:rsidTr="00045D98">
        <w:trPr>
          <w:trHeight w:val="281"/>
        </w:trPr>
        <w:tc>
          <w:tcPr>
            <w:tcW w:w="1762" w:type="dxa"/>
          </w:tcPr>
          <w:p w:rsidR="00933011" w:rsidRPr="00933011" w:rsidRDefault="00933011" w:rsidP="00933011">
            <w:pPr>
              <w:suppressAutoHyphens/>
              <w:spacing w:line="240" w:lineRule="auto"/>
              <w:jc w:val="both"/>
              <w:rPr>
                <w:rFonts w:ascii="Times New Roman" w:hAnsi="Times New Roman" w:cs="Times New Roman"/>
                <w:color w:val="auto"/>
                <w:sz w:val="24"/>
                <w:szCs w:val="24"/>
              </w:rPr>
            </w:pPr>
            <w:r w:rsidRPr="00933011">
              <w:rPr>
                <w:rFonts w:ascii="Times New Roman" w:hAnsi="Times New Roman" w:cs="Times New Roman"/>
                <w:color w:val="auto"/>
                <w:sz w:val="24"/>
                <w:szCs w:val="24"/>
              </w:rPr>
              <w:t>театральные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16</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6</w:t>
            </w:r>
          </w:p>
        </w:tc>
      </w:tr>
      <w:tr w:rsidR="00933011" w:rsidRPr="00933011" w:rsidTr="00045D98">
        <w:trPr>
          <w:trHeight w:val="554"/>
        </w:trPr>
        <w:tc>
          <w:tcPr>
            <w:tcW w:w="1762" w:type="dxa"/>
          </w:tcPr>
          <w:p w:rsidR="00933011" w:rsidRPr="00933011" w:rsidRDefault="00933011" w:rsidP="00933011">
            <w:pPr>
              <w:suppressAutoHyphens/>
              <w:spacing w:line="240" w:lineRule="auto"/>
              <w:jc w:val="both"/>
              <w:rPr>
                <w:rFonts w:ascii="Times New Roman" w:hAnsi="Times New Roman" w:cs="Times New Roman"/>
                <w:color w:val="auto"/>
                <w:sz w:val="24"/>
                <w:szCs w:val="24"/>
              </w:rPr>
            </w:pPr>
            <w:r w:rsidRPr="00933011">
              <w:rPr>
                <w:rFonts w:ascii="Times New Roman" w:hAnsi="Times New Roman" w:cs="Times New Roman"/>
                <w:color w:val="auto"/>
                <w:sz w:val="24"/>
                <w:szCs w:val="24"/>
              </w:rPr>
              <w:t>декоративно-прикладные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12</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12</w:t>
            </w:r>
          </w:p>
        </w:tc>
      </w:tr>
      <w:tr w:rsidR="00933011" w:rsidRPr="00933011" w:rsidTr="00045D98">
        <w:trPr>
          <w:trHeight w:val="823"/>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естественно-познавательные, экологические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32</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12</w:t>
            </w:r>
          </w:p>
        </w:tc>
      </w:tr>
      <w:tr w:rsidR="00933011" w:rsidRPr="00933011" w:rsidTr="00045D98">
        <w:trPr>
          <w:trHeight w:val="539"/>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физкультурно-оздоровительные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11</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167</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15</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7</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121</w:t>
            </w: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r>
      <w:tr w:rsidR="00933011" w:rsidRPr="00933011" w:rsidTr="00045D98">
        <w:trPr>
          <w:trHeight w:val="823"/>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для ветеранов, пожилых людей, клуб «Ветеран»</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9</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183</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9</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183</w:t>
            </w: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r>
      <w:tr w:rsidR="00933011" w:rsidRPr="00933011" w:rsidTr="00045D98">
        <w:trPr>
          <w:trHeight w:val="297"/>
        </w:trPr>
        <w:tc>
          <w:tcPr>
            <w:tcW w:w="1762" w:type="dxa"/>
          </w:tcPr>
          <w:p w:rsidR="00933011" w:rsidRPr="00933011" w:rsidRDefault="00933011" w:rsidP="00933011">
            <w:pPr>
              <w:suppressAutoHyphens/>
              <w:spacing w:line="240" w:lineRule="auto"/>
              <w:jc w:val="both"/>
              <w:rPr>
                <w:rFonts w:ascii="Times New Roman" w:hAnsi="Times New Roman" w:cs="Times New Roman"/>
                <w:b/>
                <w:color w:val="auto"/>
                <w:sz w:val="24"/>
                <w:szCs w:val="24"/>
              </w:rPr>
            </w:pPr>
            <w:r w:rsidRPr="00933011">
              <w:rPr>
                <w:rFonts w:ascii="Times New Roman" w:hAnsi="Times New Roman" w:cs="Times New Roman"/>
                <w:b/>
                <w:color w:val="auto"/>
                <w:sz w:val="24"/>
                <w:szCs w:val="24"/>
              </w:rPr>
              <w:t>семейные</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30</w:t>
            </w:r>
          </w:p>
        </w:tc>
      </w:tr>
      <w:tr w:rsidR="00933011" w:rsidRPr="00933011" w:rsidTr="00045D98">
        <w:trPr>
          <w:trHeight w:val="823"/>
        </w:trPr>
        <w:tc>
          <w:tcPr>
            <w:tcW w:w="1762" w:type="dxa"/>
          </w:tcPr>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auto"/>
                <w:sz w:val="24"/>
                <w:szCs w:val="24"/>
              </w:rPr>
              <w:t xml:space="preserve">многопрофильные </w:t>
            </w:r>
            <w:r w:rsidRPr="00933011">
              <w:rPr>
                <w:rFonts w:ascii="Times New Roman" w:hAnsi="Times New Roman" w:cs="Times New Roman"/>
                <w:color w:val="FF0000"/>
                <w:sz w:val="24"/>
                <w:szCs w:val="24"/>
              </w:rPr>
              <w:t>(указать какие именно!!!)</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t>- «Компьютер для всех»</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lastRenderedPageBreak/>
              <w:t>- Клуб «Эшъяськон»</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t>- Клуб «Радость общения»</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t>-Клуб «В кругу друзей»</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t>-Клуб «Доярочка»</w:t>
            </w:r>
          </w:p>
          <w:p w:rsidR="00933011" w:rsidRPr="00933011" w:rsidRDefault="00933011" w:rsidP="00933011">
            <w:pPr>
              <w:suppressAutoHyphens/>
              <w:spacing w:line="240" w:lineRule="auto"/>
              <w:jc w:val="both"/>
              <w:rPr>
                <w:rFonts w:ascii="Times New Roman" w:hAnsi="Times New Roman" w:cs="Times New Roman"/>
                <w:color w:val="FF0000"/>
                <w:sz w:val="24"/>
                <w:szCs w:val="24"/>
              </w:rPr>
            </w:pPr>
            <w:r w:rsidRPr="00933011">
              <w:rPr>
                <w:rFonts w:ascii="Times New Roman" w:hAnsi="Times New Roman" w:cs="Times New Roman"/>
                <w:color w:val="FF0000"/>
                <w:sz w:val="24"/>
                <w:szCs w:val="24"/>
              </w:rPr>
              <w:t>-Клуб «Валче»</w:t>
            </w:r>
          </w:p>
          <w:p w:rsidR="00933011" w:rsidRPr="00933011" w:rsidRDefault="00933011" w:rsidP="00933011">
            <w:pPr>
              <w:suppressAutoHyphens/>
              <w:spacing w:line="240" w:lineRule="auto"/>
              <w:jc w:val="both"/>
              <w:rPr>
                <w:rFonts w:ascii="Times New Roman" w:hAnsi="Times New Roman" w:cs="Times New Roman"/>
                <w:color w:val="auto"/>
                <w:sz w:val="24"/>
                <w:szCs w:val="24"/>
              </w:rPr>
            </w:pPr>
            <w:r w:rsidRPr="00933011">
              <w:rPr>
                <w:rFonts w:ascii="Times New Roman" w:hAnsi="Times New Roman" w:cs="Times New Roman"/>
                <w:color w:val="FF0000"/>
                <w:sz w:val="24"/>
                <w:szCs w:val="24"/>
              </w:rPr>
              <w:t>-Клуб «Шаерчи»</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lastRenderedPageBreak/>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8</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lastRenderedPageBreak/>
              <w:t>14</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20</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42</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42</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lastRenderedPageBreak/>
              <w:t>1</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8</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lastRenderedPageBreak/>
              <w:t>14</w:t>
            </w: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p>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p>
        </w:tc>
      </w:tr>
      <w:tr w:rsidR="00933011" w:rsidRPr="00933011" w:rsidTr="00045D98">
        <w:trPr>
          <w:trHeight w:val="269"/>
        </w:trPr>
        <w:tc>
          <w:tcPr>
            <w:tcW w:w="1762" w:type="dxa"/>
          </w:tcPr>
          <w:p w:rsidR="00933011" w:rsidRPr="00933011" w:rsidRDefault="00933011" w:rsidP="00933011">
            <w:pPr>
              <w:suppressAutoHyphens/>
              <w:spacing w:line="240" w:lineRule="auto"/>
              <w:rPr>
                <w:rFonts w:ascii="Times New Roman" w:hAnsi="Times New Roman" w:cs="Times New Roman"/>
                <w:color w:val="auto"/>
                <w:sz w:val="24"/>
                <w:szCs w:val="24"/>
              </w:rPr>
            </w:pPr>
            <w:r w:rsidRPr="00933011">
              <w:rPr>
                <w:rFonts w:ascii="Times New Roman" w:hAnsi="Times New Roman" w:cs="Times New Roman"/>
                <w:color w:val="auto"/>
                <w:sz w:val="24"/>
                <w:szCs w:val="24"/>
              </w:rPr>
              <w:lastRenderedPageBreak/>
              <w:t>ИТОГО:</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47</w:t>
            </w:r>
          </w:p>
        </w:tc>
        <w:tc>
          <w:tcPr>
            <w:tcW w:w="567"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718</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4</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53</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5</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78</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5</w:t>
            </w:r>
          </w:p>
        </w:tc>
        <w:tc>
          <w:tcPr>
            <w:tcW w:w="992"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83</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23</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391</w:t>
            </w:r>
          </w:p>
        </w:tc>
        <w:tc>
          <w:tcPr>
            <w:tcW w:w="708"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10</w:t>
            </w:r>
          </w:p>
        </w:tc>
        <w:tc>
          <w:tcPr>
            <w:tcW w:w="709" w:type="dxa"/>
          </w:tcPr>
          <w:p w:rsidR="00933011" w:rsidRPr="00933011" w:rsidRDefault="00933011" w:rsidP="00933011">
            <w:pPr>
              <w:suppressAutoHyphens/>
              <w:spacing w:line="240" w:lineRule="auto"/>
              <w:jc w:val="center"/>
              <w:rPr>
                <w:rFonts w:ascii="Times New Roman" w:hAnsi="Times New Roman" w:cs="Times New Roman"/>
                <w:b/>
                <w:color w:val="auto"/>
                <w:sz w:val="24"/>
                <w:szCs w:val="24"/>
              </w:rPr>
            </w:pPr>
            <w:r w:rsidRPr="00933011">
              <w:rPr>
                <w:rFonts w:ascii="Times New Roman" w:hAnsi="Times New Roman" w:cs="Times New Roman"/>
                <w:b/>
                <w:color w:val="auto"/>
                <w:sz w:val="24"/>
                <w:szCs w:val="24"/>
              </w:rPr>
              <w:t>113</w:t>
            </w:r>
          </w:p>
        </w:tc>
      </w:tr>
    </w:tbl>
    <w:p w:rsidR="00933011" w:rsidRPr="00933011" w:rsidRDefault="00933011" w:rsidP="00933011">
      <w:pPr>
        <w:suppressAutoHyphens/>
        <w:spacing w:line="240" w:lineRule="auto"/>
        <w:ind w:left="567" w:right="143" w:firstLine="284"/>
        <w:jc w:val="both"/>
        <w:rPr>
          <w:rFonts w:ascii="Times New Roman" w:hAnsi="Times New Roman" w:cs="Times New Roman"/>
          <w:bCs/>
          <w:sz w:val="24"/>
          <w:szCs w:val="24"/>
        </w:rPr>
      </w:pPr>
    </w:p>
    <w:p w:rsidR="00F86F23" w:rsidRPr="00072336" w:rsidRDefault="007376C0" w:rsidP="00933011">
      <w:pPr>
        <w:pStyle w:val="af8"/>
        <w:numPr>
          <w:ilvl w:val="0"/>
          <w:numId w:val="31"/>
        </w:numPr>
        <w:suppressAutoHyphens/>
        <w:spacing w:line="240" w:lineRule="auto"/>
        <w:ind w:left="851"/>
        <w:rPr>
          <w:rFonts w:ascii="Times New Roman" w:hAnsi="Times New Roman" w:cs="Times New Roman"/>
          <w:sz w:val="24"/>
          <w:szCs w:val="24"/>
        </w:rPr>
      </w:pPr>
      <w:r w:rsidRPr="00072336">
        <w:rPr>
          <w:rFonts w:ascii="Times New Roman" w:hAnsi="Times New Roman" w:cs="Times New Roman"/>
          <w:b/>
          <w:iCs/>
          <w:sz w:val="24"/>
          <w:szCs w:val="24"/>
        </w:rPr>
        <w:t>Р</w:t>
      </w:r>
      <w:r w:rsidRPr="00072336">
        <w:rPr>
          <w:rFonts w:ascii="Times New Roman" w:hAnsi="Times New Roman" w:cs="Times New Roman"/>
          <w:b/>
          <w:sz w:val="24"/>
          <w:szCs w:val="24"/>
        </w:rPr>
        <w:t xml:space="preserve">абота по внестационарному культурному обслуживанию населения. </w:t>
      </w:r>
    </w:p>
    <w:p w:rsidR="00F86F23" w:rsidRPr="003E0314" w:rsidRDefault="003E0314" w:rsidP="003E0314">
      <w:pPr>
        <w:spacing w:line="240" w:lineRule="auto"/>
        <w:ind w:left="710"/>
        <w:jc w:val="both"/>
        <w:rPr>
          <w:rFonts w:ascii="Times New Roman" w:hAnsi="Times New Roman" w:cs="Times New Roman"/>
          <w:sz w:val="24"/>
          <w:szCs w:val="24"/>
        </w:rPr>
      </w:pPr>
      <w:r>
        <w:rPr>
          <w:rFonts w:ascii="Times New Roman" w:hAnsi="Times New Roman" w:cs="Times New Roman"/>
          <w:sz w:val="24"/>
          <w:szCs w:val="24"/>
        </w:rPr>
        <w:t xml:space="preserve"> </w:t>
      </w:r>
      <w:r w:rsidRPr="003E0314">
        <w:rPr>
          <w:rFonts w:ascii="Times New Roman" w:hAnsi="Times New Roman" w:cs="Times New Roman"/>
          <w:sz w:val="24"/>
          <w:szCs w:val="24"/>
        </w:rPr>
        <w:t xml:space="preserve"> </w:t>
      </w:r>
    </w:p>
    <w:p w:rsidR="003E0314" w:rsidRPr="00327B93" w:rsidRDefault="003E0314" w:rsidP="00327B93">
      <w:pPr>
        <w:shd w:val="clear" w:color="auto" w:fill="FFFFFF"/>
        <w:spacing w:line="240" w:lineRule="auto"/>
        <w:ind w:left="567" w:firstLine="284"/>
        <w:rPr>
          <w:rFonts w:ascii="Times New Roman" w:eastAsia="Calibri" w:hAnsi="Times New Roman" w:cs="Times New Roman"/>
          <w:sz w:val="24"/>
          <w:szCs w:val="24"/>
        </w:rPr>
      </w:pPr>
      <w:r w:rsidRPr="00327B93">
        <w:rPr>
          <w:rFonts w:ascii="Times New Roman" w:eastAsia="Times New Roman" w:hAnsi="Times New Roman" w:cs="Times New Roman"/>
          <w:color w:val="1A1A1A"/>
          <w:sz w:val="24"/>
          <w:szCs w:val="24"/>
        </w:rPr>
        <w:t xml:space="preserve"> В Красногорском  районе сложилась и уже много лет ведётся работа по обеспечению доступа жителей малонаселённых пунктов к культурному продукту. Одним из ср</w:t>
      </w:r>
      <w:r w:rsidR="004950A7">
        <w:rPr>
          <w:rFonts w:ascii="Times New Roman" w:eastAsia="Times New Roman" w:hAnsi="Times New Roman" w:cs="Times New Roman"/>
          <w:color w:val="1A1A1A"/>
          <w:sz w:val="24"/>
          <w:szCs w:val="24"/>
        </w:rPr>
        <w:t>едств обеспечения населения</w:t>
      </w:r>
      <w:r w:rsidRPr="00327B93">
        <w:rPr>
          <w:rFonts w:ascii="Times New Roman" w:eastAsia="Times New Roman" w:hAnsi="Times New Roman" w:cs="Times New Roman"/>
          <w:color w:val="1A1A1A"/>
          <w:sz w:val="24"/>
          <w:szCs w:val="24"/>
        </w:rPr>
        <w:t xml:space="preserve">, является работа по внестационарному обслуживанию. Ведётся тесная совместная работа с работниками клубных учреждений, главами МО поселений и старостами деревень. Основными формами работы  внестационарного обслуживания   </w:t>
      </w:r>
      <w:r w:rsidRPr="00327B93">
        <w:rPr>
          <w:rFonts w:ascii="Times New Roman" w:eastAsia="Calibri" w:hAnsi="Times New Roman" w:cs="Times New Roman"/>
          <w:sz w:val="24"/>
          <w:szCs w:val="24"/>
        </w:rPr>
        <w:t>стали:  концертные программы, праздники деревень,   спортивные праздники, театрализованные представления, игровые программы для детей,   профессиональные праздники</w:t>
      </w:r>
      <w:r w:rsidR="00032D17" w:rsidRPr="00327B93">
        <w:rPr>
          <w:rFonts w:ascii="Times New Roman" w:eastAsia="Calibri" w:hAnsi="Times New Roman" w:cs="Times New Roman"/>
          <w:sz w:val="24"/>
          <w:szCs w:val="24"/>
        </w:rPr>
        <w:t>, юбилеи и свадьбы на дому</w:t>
      </w:r>
      <w:r w:rsidRPr="00327B93">
        <w:rPr>
          <w:rFonts w:ascii="Times New Roman" w:eastAsia="Calibri" w:hAnsi="Times New Roman" w:cs="Times New Roman"/>
          <w:sz w:val="24"/>
          <w:szCs w:val="24"/>
        </w:rPr>
        <w:t>. С февраля 2024 года работа внестационарного отдела усложнилась, так как специалист ушел на пенсию. Нового сотрудника нет, и работу ведут другие отделы по мере своей загруженности.</w:t>
      </w:r>
    </w:p>
    <w:p w:rsidR="00032D17" w:rsidRPr="00327B93" w:rsidRDefault="00640A62" w:rsidP="00327B93">
      <w:pPr>
        <w:shd w:val="clear" w:color="auto" w:fill="FFFFFF"/>
        <w:spacing w:line="240" w:lineRule="auto"/>
        <w:ind w:left="567" w:firstLine="284"/>
        <w:rPr>
          <w:rFonts w:ascii="Times New Roman" w:eastAsia="Calibri" w:hAnsi="Times New Roman" w:cs="Times New Roman"/>
          <w:color w:val="000000" w:themeColor="text1"/>
          <w:sz w:val="24"/>
          <w:szCs w:val="24"/>
        </w:rPr>
      </w:pPr>
      <w:r w:rsidRPr="00327B93">
        <w:rPr>
          <w:rFonts w:ascii="Times New Roman" w:eastAsia="Times New Roman" w:hAnsi="Times New Roman" w:cs="Times New Roman"/>
          <w:color w:val="000000" w:themeColor="text1"/>
          <w:sz w:val="24"/>
          <w:szCs w:val="24"/>
        </w:rPr>
        <w:t xml:space="preserve">22 июня в д. Юшур прошел праздник деревни «И нет в целом мире </w:t>
      </w:r>
      <w:r w:rsidR="004950A7" w:rsidRPr="00327B93">
        <w:rPr>
          <w:rFonts w:ascii="Times New Roman" w:eastAsia="Times New Roman" w:hAnsi="Times New Roman" w:cs="Times New Roman"/>
          <w:color w:val="000000" w:themeColor="text1"/>
          <w:sz w:val="24"/>
          <w:szCs w:val="24"/>
        </w:rPr>
        <w:t>прекрасней</w:t>
      </w:r>
      <w:r w:rsidRPr="00327B93">
        <w:rPr>
          <w:rFonts w:ascii="Times New Roman" w:eastAsia="Times New Roman" w:hAnsi="Times New Roman" w:cs="Times New Roman"/>
          <w:color w:val="000000" w:themeColor="text1"/>
          <w:sz w:val="24"/>
          <w:szCs w:val="24"/>
        </w:rPr>
        <w:t xml:space="preserve"> и родней деревни моей».</w:t>
      </w:r>
      <w:r w:rsidRPr="00327B93">
        <w:rPr>
          <w:rFonts w:ascii="Times New Roman" w:hAnsi="Times New Roman" w:cs="Times New Roman"/>
          <w:color w:val="000000" w:themeColor="text1"/>
          <w:sz w:val="24"/>
          <w:szCs w:val="24"/>
          <w:shd w:val="clear" w:color="auto" w:fill="FFFFFF"/>
        </w:rPr>
        <w:t xml:space="preserve"> На праздник собрались гости нескольких поколений, отметить 95-летие своей маленькой родины.</w:t>
      </w:r>
      <w:r w:rsidRPr="00327B93">
        <w:rPr>
          <w:rFonts w:ascii="Times New Roman" w:hAnsi="Times New Roman" w:cs="Times New Roman"/>
          <w:color w:val="000000" w:themeColor="text1"/>
          <w:sz w:val="24"/>
          <w:szCs w:val="24"/>
        </w:rPr>
        <w:t xml:space="preserve">  Как известно, атрибутом любого п</w:t>
      </w:r>
      <w:r w:rsidR="00032D17" w:rsidRPr="00327B93">
        <w:rPr>
          <w:rFonts w:ascii="Times New Roman" w:hAnsi="Times New Roman" w:cs="Times New Roman"/>
          <w:color w:val="000000" w:themeColor="text1"/>
          <w:sz w:val="24"/>
          <w:szCs w:val="24"/>
        </w:rPr>
        <w:t>раздника являются поздравления</w:t>
      </w:r>
      <w:r w:rsidRPr="00327B93">
        <w:rPr>
          <w:rFonts w:ascii="Times New Roman" w:hAnsi="Times New Roman" w:cs="Times New Roman"/>
          <w:color w:val="000000" w:themeColor="text1"/>
          <w:sz w:val="24"/>
          <w:szCs w:val="24"/>
        </w:rPr>
        <w:t xml:space="preserve"> и добрые пожелания. В этот день чествовали местных жителей, внесших свой вклад в </w:t>
      </w:r>
      <w:r w:rsidR="00032D17" w:rsidRPr="00327B93">
        <w:rPr>
          <w:rFonts w:ascii="Times New Roman" w:hAnsi="Times New Roman" w:cs="Times New Roman"/>
          <w:color w:val="000000" w:themeColor="text1"/>
          <w:sz w:val="24"/>
          <w:szCs w:val="24"/>
        </w:rPr>
        <w:t xml:space="preserve">сохранение истории </w:t>
      </w:r>
      <w:r w:rsidRPr="00327B93">
        <w:rPr>
          <w:rFonts w:ascii="Times New Roman" w:hAnsi="Times New Roman" w:cs="Times New Roman"/>
          <w:color w:val="000000" w:themeColor="text1"/>
          <w:sz w:val="24"/>
          <w:szCs w:val="24"/>
        </w:rPr>
        <w:t xml:space="preserve"> родной деревни. </w:t>
      </w:r>
      <w:r w:rsidRPr="00327B93">
        <w:rPr>
          <w:rFonts w:ascii="Times New Roman" w:hAnsi="Times New Roman" w:cs="Times New Roman"/>
          <w:color w:val="000000" w:themeColor="text1"/>
          <w:sz w:val="24"/>
          <w:szCs w:val="24"/>
          <w:shd w:val="clear" w:color="auto" w:fill="FFFFFF"/>
        </w:rPr>
        <w:t xml:space="preserve"> </w:t>
      </w:r>
      <w:r w:rsidR="00032D17" w:rsidRPr="00327B93">
        <w:rPr>
          <w:rFonts w:ascii="Times New Roman" w:hAnsi="Times New Roman" w:cs="Times New Roman"/>
          <w:color w:val="000000" w:themeColor="text1"/>
          <w:sz w:val="24"/>
          <w:szCs w:val="24"/>
          <w:shd w:val="clear" w:color="auto" w:fill="FFFFFF"/>
        </w:rPr>
        <w:t xml:space="preserve"> Артисты районного дома культуры выступили с праздничным концертом, а после все дружно играли в народные игры, водили хороводы. </w:t>
      </w:r>
      <w:r w:rsidR="00032D17" w:rsidRPr="00327B93">
        <w:rPr>
          <w:rFonts w:ascii="Times New Roman" w:eastAsia="Times New Roman" w:hAnsi="Times New Roman" w:cs="Times New Roman"/>
          <w:color w:val="000000" w:themeColor="text1"/>
          <w:sz w:val="24"/>
          <w:szCs w:val="24"/>
        </w:rPr>
        <w:t>Жители приготовили общий стол, на костре готовилась уха и обрядовая каша.</w:t>
      </w:r>
      <w:r w:rsidR="00032D17" w:rsidRPr="00327B93">
        <w:rPr>
          <w:rFonts w:ascii="Times New Roman" w:hAnsi="Times New Roman" w:cs="Times New Roman"/>
          <w:color w:val="000000" w:themeColor="text1"/>
          <w:sz w:val="24"/>
          <w:szCs w:val="24"/>
        </w:rPr>
        <w:t xml:space="preserve"> Праздник дня  деревни получился ярким, красочным, а самое главное веселым. Каждый мог найти себе занятие по душе.</w:t>
      </w:r>
    </w:p>
    <w:p w:rsidR="00264167" w:rsidRPr="00327B93" w:rsidRDefault="00032D17" w:rsidP="00327B93">
      <w:pPr>
        <w:spacing w:line="240" w:lineRule="auto"/>
        <w:ind w:left="567" w:firstLine="284"/>
        <w:jc w:val="both"/>
        <w:rPr>
          <w:rFonts w:ascii="Times New Roman" w:hAnsi="Times New Roman" w:cs="Times New Roman"/>
          <w:sz w:val="24"/>
          <w:szCs w:val="24"/>
        </w:rPr>
      </w:pPr>
      <w:bookmarkStart w:id="0" w:name="_GoBack"/>
      <w:r w:rsidRPr="00327B93">
        <w:rPr>
          <w:rFonts w:ascii="Times New Roman" w:eastAsia="Times New Roman" w:hAnsi="Times New Roman" w:cs="Times New Roman"/>
          <w:sz w:val="24"/>
          <w:szCs w:val="24"/>
          <w:shd w:val="clear" w:color="auto" w:fill="FFFFFF"/>
        </w:rPr>
        <w:t xml:space="preserve">А 2 августа   </w:t>
      </w:r>
      <w:r w:rsidR="00264167" w:rsidRPr="00327B93">
        <w:rPr>
          <w:rFonts w:ascii="Times New Roman" w:hAnsi="Times New Roman" w:cs="Times New Roman"/>
          <w:sz w:val="24"/>
          <w:szCs w:val="24"/>
          <w:shd w:val="clear" w:color="auto" w:fill="FFFFFF"/>
        </w:rPr>
        <w:t xml:space="preserve">Агрикольская земля стала местом празднования календарно-обрядового праздника «Выль жук». У ворот гостей праздника встречал коллектив «Шулдыр гур» с песнями, да горячими наивкуснейшими перепечами от </w:t>
      </w:r>
      <w:r w:rsidRPr="00327B93">
        <w:rPr>
          <w:rFonts w:ascii="Times New Roman" w:hAnsi="Times New Roman" w:cs="Times New Roman"/>
          <w:sz w:val="24"/>
          <w:szCs w:val="24"/>
        </w:rPr>
        <w:t xml:space="preserve"> туристического центра «Лукоморье».</w:t>
      </w:r>
    </w:p>
    <w:p w:rsidR="00264167" w:rsidRPr="00327B93" w:rsidRDefault="00264167" w:rsidP="00327B93">
      <w:pPr>
        <w:spacing w:line="240" w:lineRule="auto"/>
        <w:ind w:left="567" w:firstLine="284"/>
        <w:jc w:val="both"/>
        <w:rPr>
          <w:rFonts w:ascii="Times New Roman" w:hAnsi="Times New Roman" w:cs="Times New Roman"/>
          <w:sz w:val="24"/>
          <w:szCs w:val="24"/>
        </w:rPr>
      </w:pPr>
      <w:r w:rsidRPr="00327B93">
        <w:rPr>
          <w:rFonts w:ascii="Times New Roman" w:hAnsi="Times New Roman" w:cs="Times New Roman"/>
          <w:sz w:val="24"/>
          <w:szCs w:val="24"/>
          <w:shd w:val="clear" w:color="auto" w:fill="FFFFFF"/>
        </w:rPr>
        <w:t xml:space="preserve">На праздник собрались жители как деревни Агриколь, так и гости праздника. </w:t>
      </w:r>
      <w:r w:rsidR="00327B93" w:rsidRPr="00327B93">
        <w:rPr>
          <w:rFonts w:ascii="Times New Roman" w:hAnsi="Times New Roman" w:cs="Times New Roman"/>
          <w:sz w:val="24"/>
          <w:szCs w:val="24"/>
          <w:shd w:val="clear" w:color="auto" w:fill="FFFFFF"/>
        </w:rPr>
        <w:t xml:space="preserve"> </w:t>
      </w:r>
    </w:p>
    <w:p w:rsidR="00264167" w:rsidRPr="00327B93" w:rsidRDefault="00264167" w:rsidP="00327B93">
      <w:pPr>
        <w:spacing w:line="240" w:lineRule="auto"/>
        <w:ind w:left="567" w:firstLine="284"/>
        <w:jc w:val="both"/>
        <w:rPr>
          <w:rFonts w:ascii="Times New Roman" w:hAnsi="Times New Roman" w:cs="Times New Roman"/>
          <w:sz w:val="24"/>
          <w:szCs w:val="24"/>
        </w:rPr>
      </w:pPr>
      <w:r w:rsidRPr="00327B93">
        <w:rPr>
          <w:rFonts w:ascii="Times New Roman" w:hAnsi="Times New Roman" w:cs="Times New Roman"/>
          <w:sz w:val="24"/>
          <w:szCs w:val="24"/>
          <w:shd w:val="clear" w:color="auto" w:fill="FFFFFF"/>
        </w:rPr>
        <w:t>Конкурсная программа среди замещающих семей «А ну-ка дружно, а ну-ка вместе» (Ойдолэ мылысь кыдысь, ойдолэ чошен»), зажигательная концертная программа от удмуртских коллективов, дуэтов, отдельных исполнителей районного Дома культуры, увлекательные спортивные состязания среди учащихся «Огородные забеги». Конкурс огородных оберегов "Бакча сульдэр", работа различных творческих площадок.</w:t>
      </w:r>
    </w:p>
    <w:p w:rsidR="003E0314" w:rsidRPr="00327B93" w:rsidRDefault="00264167" w:rsidP="00327B93">
      <w:pPr>
        <w:pStyle w:val="af8"/>
        <w:spacing w:line="240" w:lineRule="auto"/>
        <w:ind w:left="567" w:firstLine="284"/>
        <w:jc w:val="both"/>
        <w:rPr>
          <w:rFonts w:ascii="Times New Roman" w:hAnsi="Times New Roman" w:cs="Times New Roman"/>
          <w:sz w:val="24"/>
          <w:szCs w:val="24"/>
          <w:shd w:val="clear" w:color="auto" w:fill="FFFFFF"/>
        </w:rPr>
      </w:pPr>
      <w:r w:rsidRPr="00327B93">
        <w:rPr>
          <w:rFonts w:ascii="Times New Roman" w:hAnsi="Times New Roman" w:cs="Times New Roman"/>
          <w:sz w:val="24"/>
          <w:szCs w:val="24"/>
          <w:shd w:val="clear" w:color="auto" w:fill="FFFFFF"/>
        </w:rPr>
        <w:t xml:space="preserve">А самое главное украшение праздника - освящение и угощение обрядовой кашей, приготовленной по обычаям </w:t>
      </w:r>
      <w:r w:rsidR="004950A7">
        <w:rPr>
          <w:rFonts w:ascii="Times New Roman" w:hAnsi="Times New Roman" w:cs="Times New Roman"/>
          <w:sz w:val="24"/>
          <w:szCs w:val="24"/>
          <w:shd w:val="clear" w:color="auto" w:fill="FFFFFF"/>
        </w:rPr>
        <w:t xml:space="preserve">удмуртских </w:t>
      </w:r>
      <w:r w:rsidRPr="00327B93">
        <w:rPr>
          <w:rFonts w:ascii="Times New Roman" w:hAnsi="Times New Roman" w:cs="Times New Roman"/>
          <w:sz w:val="24"/>
          <w:szCs w:val="24"/>
          <w:shd w:val="clear" w:color="auto" w:fill="FFFFFF"/>
        </w:rPr>
        <w:t>предков.</w:t>
      </w:r>
    </w:p>
    <w:bookmarkEnd w:id="0"/>
    <w:p w:rsidR="00327B93" w:rsidRPr="003E0314" w:rsidRDefault="00327B93" w:rsidP="00032D17">
      <w:pPr>
        <w:pStyle w:val="af8"/>
        <w:spacing w:line="240" w:lineRule="auto"/>
        <w:ind w:left="567" w:firstLine="284"/>
        <w:jc w:val="both"/>
        <w:rPr>
          <w:rFonts w:ascii="Times New Roman" w:hAnsi="Times New Roman" w:cs="Times New Roman"/>
          <w:sz w:val="24"/>
          <w:szCs w:val="24"/>
        </w:rPr>
      </w:pPr>
    </w:p>
    <w:p w:rsidR="00F86F23" w:rsidRDefault="007376C0" w:rsidP="00B930A3">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4.2 Заполнить таблицу</w:t>
      </w:r>
    </w:p>
    <w:tbl>
      <w:tblPr>
        <w:tblStyle w:val="af7"/>
        <w:tblW w:w="0" w:type="auto"/>
        <w:tblInd w:w="108" w:type="dxa"/>
        <w:tblLook w:val="04A0" w:firstRow="1" w:lastRow="0" w:firstColumn="1" w:lastColumn="0" w:noHBand="0" w:noVBand="1"/>
      </w:tblPr>
      <w:tblGrid>
        <w:gridCol w:w="567"/>
        <w:gridCol w:w="8109"/>
        <w:gridCol w:w="1843"/>
      </w:tblGrid>
      <w:tr w:rsidR="00F86F23" w:rsidTr="000263E7">
        <w:tc>
          <w:tcPr>
            <w:tcW w:w="567" w:type="dxa"/>
          </w:tcPr>
          <w:p w:rsidR="00F86F23" w:rsidRDefault="007376C0">
            <w:pPr>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w:t>
            </w:r>
          </w:p>
        </w:tc>
        <w:tc>
          <w:tcPr>
            <w:tcW w:w="8109" w:type="dxa"/>
          </w:tcPr>
          <w:p w:rsidR="00F86F23" w:rsidRDefault="007376C0">
            <w:pPr>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Наименование</w:t>
            </w:r>
          </w:p>
        </w:tc>
        <w:tc>
          <w:tcPr>
            <w:tcW w:w="1843" w:type="dxa"/>
          </w:tcPr>
          <w:p w:rsidR="00F86F23" w:rsidRDefault="007376C0">
            <w:pPr>
              <w:spacing w:line="240" w:lineRule="auto"/>
              <w:jc w:val="both"/>
              <w:rPr>
                <w:rFonts w:ascii="Times New Roman" w:hAnsi="Times New Roman" w:cs="Times New Roman"/>
                <w:b/>
                <w:color w:val="auto"/>
                <w:sz w:val="24"/>
                <w:szCs w:val="24"/>
              </w:rPr>
            </w:pPr>
            <w:r>
              <w:rPr>
                <w:rFonts w:ascii="Times New Roman" w:hAnsi="Times New Roman" w:cs="Times New Roman"/>
                <w:b/>
                <w:color w:val="auto"/>
                <w:sz w:val="24"/>
                <w:szCs w:val="24"/>
              </w:rPr>
              <w:t>Количество</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Количество населенных пунктов в районе, всего</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54</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Количество населенных пунктов, не имевших стационарных КДУ в отчетном году</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43</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3</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Количество человек, проживающих в населенных пунктах, не имевших стационарных КДУ в отчетном году</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1000</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4</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Число выездов спецтранспорта в сельские населенные пункты, не имевших стационарные КДУ в отчетном году (гр.31 7-НК)</w:t>
            </w:r>
          </w:p>
          <w:p w:rsidR="00F86F23" w:rsidRDefault="007376C0">
            <w:pPr>
              <w:spacing w:line="24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Равно сумме строк 4.1 и 4.2</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4.1</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xml:space="preserve"> - из них автоклубами, приобретенными в рамках нацпроекта «Культура» (заполняют только 8 районов: Балезинский, Воткинский, Глазовский, Завьяловский, Игринский, Можгинский, Сарапульский, Увинский)</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4.2</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иным спецтранспортом</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Обслуживаемое спецтранспортом количество населенных пунктов, не имевших стационарные КДУ в отчетном году (гр.32 7-НК)</w:t>
            </w:r>
          </w:p>
          <w:p w:rsidR="00F86F23" w:rsidRDefault="007376C0">
            <w:pPr>
              <w:spacing w:line="240" w:lineRule="auto"/>
              <w:jc w:val="both"/>
              <w:rPr>
                <w:rFonts w:ascii="Times New Roman" w:hAnsi="Times New Roman" w:cs="Times New Roman"/>
                <w:i/>
                <w:color w:val="auto"/>
                <w:sz w:val="24"/>
                <w:szCs w:val="24"/>
              </w:rPr>
            </w:pPr>
            <w:r>
              <w:rPr>
                <w:rFonts w:ascii="Times New Roman" w:hAnsi="Times New Roman" w:cs="Times New Roman"/>
                <w:i/>
                <w:color w:val="auto"/>
                <w:sz w:val="24"/>
                <w:szCs w:val="24"/>
              </w:rPr>
              <w:t>1 и тот же населенный пункт 2 раза не считать</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r>
      <w:tr w:rsidR="00F86F23" w:rsidTr="000263E7">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автоклубами, приобретенными в рамках нацпроекта «Культура» (заполняют только 8 районов: Балезинский, Воткинский, Глазовский, Завьяловский, Игринский, Можгинский, Сарапульский, Увинский)</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5.2</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иным спецтранспортом</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5</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Число мероприятий с участием спецтранспорта (гр.11 раздела 2 7-НК)</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14</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6.1</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автоклубами, приобретенными в рамках нацпроекта «Культура» (заполняют только 8 районов: Балезинский, Воткинский, Глазовский, Завьяловский, Игринский, Можгинский, Сарапульский, Увинский)</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6.2</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иным спецтранспортом</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14</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7</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Число участников мероприятий с участием специализированного автотранспорта (гр.11 строка 06 раздела 2 7-НК)</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12867</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7.1</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автоклубами, приобретенными в рамках нацпроекта «Культура» (заполняют только 8 районов: Балезинский, Воткинский, Глазовский, Завьяловский, Игринский, Можгинский, Сарапульский, Увинский)</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F86F23" w:rsidTr="000263E7">
        <w:trPr>
          <w:trHeight w:val="303"/>
        </w:trPr>
        <w:tc>
          <w:tcPr>
            <w:tcW w:w="567"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7.2</w:t>
            </w:r>
          </w:p>
        </w:tc>
        <w:tc>
          <w:tcPr>
            <w:tcW w:w="8109" w:type="dxa"/>
          </w:tcPr>
          <w:p w:rsidR="00F86F23" w:rsidRDefault="007376C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 из них иным спецтранспортом</w:t>
            </w:r>
          </w:p>
        </w:tc>
        <w:tc>
          <w:tcPr>
            <w:tcW w:w="1843" w:type="dxa"/>
          </w:tcPr>
          <w:p w:rsidR="00F86F23" w:rsidRDefault="004F047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12867</w:t>
            </w:r>
          </w:p>
        </w:tc>
      </w:tr>
    </w:tbl>
    <w:p w:rsidR="00F263BF" w:rsidRDefault="00F263BF" w:rsidP="00F263BF">
      <w:pPr>
        <w:spacing w:line="240" w:lineRule="auto"/>
        <w:ind w:firstLine="709"/>
        <w:rPr>
          <w:rFonts w:ascii="Times New Roman" w:eastAsia="Times New Roman" w:hAnsi="Times New Roman" w:cs="Times New Roman"/>
          <w:sz w:val="24"/>
          <w:szCs w:val="24"/>
        </w:rPr>
      </w:pPr>
    </w:p>
    <w:p w:rsidR="00F263BF" w:rsidRDefault="00F263BF" w:rsidP="00F263BF">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F263BF" w:rsidRDefault="00F263BF" w:rsidP="00F263BF">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F86F23" w:rsidRDefault="00F86F23" w:rsidP="005C0542">
      <w:pPr>
        <w:tabs>
          <w:tab w:val="left" w:pos="993"/>
        </w:tabs>
        <w:spacing w:line="240" w:lineRule="auto"/>
        <w:jc w:val="both"/>
        <w:rPr>
          <w:rFonts w:ascii="Times New Roman" w:hAnsi="Times New Roman" w:cs="Times New Roman"/>
          <w:sz w:val="24"/>
          <w:szCs w:val="24"/>
        </w:rPr>
      </w:pPr>
    </w:p>
    <w:p w:rsidR="00F86F23" w:rsidRDefault="007376C0" w:rsidP="00933011">
      <w:pPr>
        <w:pStyle w:val="af8"/>
        <w:numPr>
          <w:ilvl w:val="0"/>
          <w:numId w:val="3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Проектная деятельность. </w:t>
      </w:r>
    </w:p>
    <w:p w:rsidR="00A029E6" w:rsidRDefault="00A029E6" w:rsidP="005C0542">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5.1 </w:t>
      </w:r>
      <w:r w:rsidR="005C0542">
        <w:rPr>
          <w:rFonts w:ascii="Times New Roman" w:hAnsi="Times New Roman" w:cs="Times New Roman"/>
          <w:sz w:val="24"/>
          <w:szCs w:val="24"/>
        </w:rPr>
        <w:t>Заполните таблицу</w:t>
      </w:r>
      <w:r>
        <w:rPr>
          <w:rFonts w:ascii="Times New Roman" w:hAnsi="Times New Roman" w:cs="Times New Roman"/>
          <w:sz w:val="24"/>
          <w:szCs w:val="24"/>
        </w:rPr>
        <w:t>:</w:t>
      </w:r>
    </w:p>
    <w:tbl>
      <w:tblPr>
        <w:tblStyle w:val="af7"/>
        <w:tblW w:w="0" w:type="auto"/>
        <w:tblLook w:val="04A0" w:firstRow="1" w:lastRow="0" w:firstColumn="1" w:lastColumn="0" w:noHBand="0" w:noVBand="1"/>
      </w:tblPr>
      <w:tblGrid>
        <w:gridCol w:w="3616"/>
        <w:gridCol w:w="3615"/>
        <w:gridCol w:w="3618"/>
      </w:tblGrid>
      <w:tr w:rsidR="005C0542" w:rsidTr="005C0542">
        <w:tc>
          <w:tcPr>
            <w:tcW w:w="3663" w:type="dxa"/>
          </w:tcPr>
          <w:p w:rsidR="005C0542" w:rsidRDefault="005C0542"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Сколько проектов было подано за 2024 год в Фонды</w:t>
            </w:r>
          </w:p>
        </w:tc>
        <w:tc>
          <w:tcPr>
            <w:tcW w:w="3663" w:type="dxa"/>
          </w:tcPr>
          <w:p w:rsidR="005C0542" w:rsidRDefault="005C0542"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Сколько проектов получили поддержку</w:t>
            </w:r>
          </w:p>
        </w:tc>
        <w:tc>
          <w:tcPr>
            <w:tcW w:w="3663" w:type="dxa"/>
          </w:tcPr>
          <w:p w:rsidR="005C0542" w:rsidRDefault="005C0542"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Общая сумма полученной грантовой поддержки за отчетный период</w:t>
            </w:r>
          </w:p>
        </w:tc>
      </w:tr>
      <w:tr w:rsidR="005C0542" w:rsidTr="005C0542">
        <w:tc>
          <w:tcPr>
            <w:tcW w:w="3663" w:type="dxa"/>
          </w:tcPr>
          <w:p w:rsidR="005C0542" w:rsidRDefault="002E430E"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11 проектов, 2 на экспертизе</w:t>
            </w:r>
          </w:p>
        </w:tc>
        <w:tc>
          <w:tcPr>
            <w:tcW w:w="3663" w:type="dxa"/>
          </w:tcPr>
          <w:p w:rsidR="005C0542" w:rsidRDefault="002E430E"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8 проектов</w:t>
            </w:r>
          </w:p>
        </w:tc>
        <w:tc>
          <w:tcPr>
            <w:tcW w:w="3663" w:type="dxa"/>
          </w:tcPr>
          <w:p w:rsidR="005C0542" w:rsidRDefault="00C00BA5" w:rsidP="005C0542">
            <w:pPr>
              <w:spacing w:line="240" w:lineRule="auto"/>
              <w:jc w:val="both"/>
              <w:rPr>
                <w:rFonts w:ascii="Times New Roman" w:hAnsi="Times New Roman" w:cs="Times New Roman"/>
                <w:sz w:val="24"/>
                <w:szCs w:val="24"/>
              </w:rPr>
            </w:pPr>
            <w:r>
              <w:rPr>
                <w:rFonts w:ascii="Times New Roman" w:hAnsi="Times New Roman" w:cs="Times New Roman"/>
                <w:sz w:val="24"/>
                <w:szCs w:val="24"/>
              </w:rPr>
              <w:t>4 659 077.46 руб</w:t>
            </w:r>
          </w:p>
        </w:tc>
      </w:tr>
    </w:tbl>
    <w:p w:rsidR="00A029E6" w:rsidRDefault="00A029E6" w:rsidP="00A029E6">
      <w:pPr>
        <w:spacing w:line="240" w:lineRule="auto"/>
        <w:ind w:firstLine="567"/>
        <w:jc w:val="both"/>
        <w:rPr>
          <w:rFonts w:ascii="Times New Roman" w:hAnsi="Times New Roman" w:cs="Times New Roman"/>
          <w:sz w:val="24"/>
          <w:szCs w:val="24"/>
        </w:rPr>
      </w:pPr>
      <w:r>
        <w:rPr>
          <w:rFonts w:ascii="Times New Roman" w:hAnsi="Times New Roman" w:cs="Times New Roman"/>
          <w:sz w:val="24"/>
          <w:szCs w:val="24"/>
        </w:rPr>
        <w:t>5.2  Заполните таблицу</w:t>
      </w:r>
    </w:p>
    <w:p w:rsidR="00A029E6" w:rsidRDefault="00A029E6" w:rsidP="00A029E6">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Таблицу заполнять только по ПОДДЕРЖАННЫМ проектам.</w:t>
      </w:r>
    </w:p>
    <w:p w:rsidR="00A029E6" w:rsidRDefault="00A029E6" w:rsidP="00A029E6">
      <w:pPr>
        <w:spacing w:line="240" w:lineRule="auto"/>
        <w:ind w:firstLine="567"/>
        <w:jc w:val="both"/>
        <w:rPr>
          <w:rFonts w:ascii="Times New Roman" w:hAnsi="Times New Roman" w:cs="Times New Roman"/>
          <w:i/>
          <w:sz w:val="24"/>
          <w:szCs w:val="24"/>
        </w:rPr>
      </w:pPr>
      <w:r>
        <w:rPr>
          <w:rFonts w:ascii="Times New Roman" w:hAnsi="Times New Roman" w:cs="Times New Roman"/>
          <w:i/>
          <w:sz w:val="24"/>
          <w:szCs w:val="24"/>
        </w:rPr>
        <w:t>Пример прописан в таблице.</w:t>
      </w:r>
    </w:p>
    <w:tbl>
      <w:tblPr>
        <w:tblStyle w:val="af7"/>
        <w:tblW w:w="10881" w:type="dxa"/>
        <w:tblLayout w:type="fixed"/>
        <w:tblLook w:val="04A0" w:firstRow="1" w:lastRow="0" w:firstColumn="1" w:lastColumn="0" w:noHBand="0" w:noVBand="1"/>
      </w:tblPr>
      <w:tblGrid>
        <w:gridCol w:w="1384"/>
        <w:gridCol w:w="1276"/>
        <w:gridCol w:w="2864"/>
        <w:gridCol w:w="1672"/>
        <w:gridCol w:w="1134"/>
        <w:gridCol w:w="850"/>
        <w:gridCol w:w="1701"/>
      </w:tblGrid>
      <w:tr w:rsidR="00F27F31" w:rsidTr="006E0836">
        <w:trPr>
          <w:cantSplit/>
          <w:trHeight w:val="1265"/>
        </w:trPr>
        <w:tc>
          <w:tcPr>
            <w:tcW w:w="1384" w:type="dxa"/>
            <w:vMerge w:val="restart"/>
          </w:tcPr>
          <w:p w:rsidR="00F27F31" w:rsidRDefault="00F27F31" w:rsidP="0066065D">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Наименование проекта</w:t>
            </w:r>
          </w:p>
        </w:tc>
        <w:tc>
          <w:tcPr>
            <w:tcW w:w="1276" w:type="dxa"/>
            <w:vMerge w:val="restart"/>
          </w:tcPr>
          <w:p w:rsidR="00F27F31" w:rsidRDefault="00F27F31" w:rsidP="00F27F31">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Сроки реализации</w:t>
            </w:r>
          </w:p>
        </w:tc>
        <w:tc>
          <w:tcPr>
            <w:tcW w:w="2864" w:type="dxa"/>
            <w:vMerge w:val="restart"/>
          </w:tcPr>
          <w:p w:rsidR="00F27F31" w:rsidRDefault="00F27F31" w:rsidP="0066065D">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Краткое описание проекта</w:t>
            </w:r>
          </w:p>
        </w:tc>
        <w:tc>
          <w:tcPr>
            <w:tcW w:w="1672" w:type="dxa"/>
            <w:vMerge w:val="restart"/>
          </w:tcPr>
          <w:p w:rsidR="00F27F31" w:rsidRDefault="00F27F31" w:rsidP="0066065D">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Название НКО/ юридического или физического лица, от которого проект подавался</w:t>
            </w:r>
          </w:p>
        </w:tc>
        <w:tc>
          <w:tcPr>
            <w:tcW w:w="1984" w:type="dxa"/>
            <w:gridSpan w:val="2"/>
          </w:tcPr>
          <w:p w:rsidR="00F27F31" w:rsidRDefault="00F27F31" w:rsidP="0066065D">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Источники финансирования (грант, субсидия, другие источники)</w:t>
            </w:r>
          </w:p>
        </w:tc>
        <w:tc>
          <w:tcPr>
            <w:tcW w:w="1701" w:type="dxa"/>
            <w:vMerge w:val="restart"/>
          </w:tcPr>
          <w:p w:rsidR="00F27F31" w:rsidRDefault="00F27F31" w:rsidP="0066065D">
            <w:pPr>
              <w:spacing w:line="240" w:lineRule="auto"/>
              <w:ind w:right="-246"/>
              <w:jc w:val="center"/>
              <w:rPr>
                <w:rFonts w:ascii="Times New Roman" w:hAnsi="Times New Roman" w:cs="Times New Roman"/>
                <w:b/>
                <w:color w:val="auto"/>
                <w:sz w:val="24"/>
                <w:szCs w:val="24"/>
              </w:rPr>
            </w:pPr>
          </w:p>
          <w:p w:rsidR="00F27F31" w:rsidRPr="008D7321" w:rsidRDefault="00F27F31" w:rsidP="0066065D">
            <w:pPr>
              <w:spacing w:line="240" w:lineRule="auto"/>
              <w:jc w:val="center"/>
              <w:rPr>
                <w:rFonts w:ascii="Times New Roman" w:hAnsi="Times New Roman" w:cs="Times New Roman"/>
                <w:b/>
                <w:color w:val="auto"/>
                <w:sz w:val="24"/>
                <w:szCs w:val="24"/>
              </w:rPr>
            </w:pPr>
            <w:r w:rsidRPr="008D7321">
              <w:rPr>
                <w:rFonts w:ascii="Times New Roman" w:hAnsi="Times New Roman" w:cs="Times New Roman"/>
                <w:b/>
                <w:color w:val="auto"/>
                <w:sz w:val="24"/>
                <w:szCs w:val="24"/>
              </w:rPr>
              <w:t>Если проект реализован, ссылка</w:t>
            </w:r>
            <w:r>
              <w:rPr>
                <w:rFonts w:ascii="Times New Roman" w:hAnsi="Times New Roman" w:cs="Times New Roman"/>
                <w:b/>
                <w:color w:val="auto"/>
                <w:sz w:val="24"/>
                <w:szCs w:val="24"/>
              </w:rPr>
              <w:t xml:space="preserve"> на посты</w:t>
            </w:r>
            <w:r w:rsidRPr="008D7321">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с</w:t>
            </w:r>
            <w:r w:rsidRPr="008D7321">
              <w:rPr>
                <w:rFonts w:ascii="Times New Roman" w:hAnsi="Times New Roman" w:cs="Times New Roman"/>
                <w:b/>
                <w:color w:val="auto"/>
                <w:sz w:val="24"/>
                <w:szCs w:val="24"/>
              </w:rPr>
              <w:t xml:space="preserve"> фото</w:t>
            </w:r>
            <w:r>
              <w:rPr>
                <w:rFonts w:ascii="Times New Roman" w:hAnsi="Times New Roman" w:cs="Times New Roman"/>
                <w:b/>
                <w:color w:val="auto"/>
                <w:sz w:val="24"/>
                <w:szCs w:val="24"/>
              </w:rPr>
              <w:t xml:space="preserve"> и </w:t>
            </w:r>
            <w:r w:rsidRPr="008D7321">
              <w:rPr>
                <w:rFonts w:ascii="Times New Roman" w:hAnsi="Times New Roman" w:cs="Times New Roman"/>
                <w:b/>
                <w:color w:val="auto"/>
                <w:sz w:val="24"/>
                <w:szCs w:val="24"/>
              </w:rPr>
              <w:t>видео</w:t>
            </w:r>
            <w:r>
              <w:rPr>
                <w:rFonts w:ascii="Times New Roman" w:hAnsi="Times New Roman" w:cs="Times New Roman"/>
                <w:b/>
                <w:color w:val="auto"/>
                <w:sz w:val="24"/>
                <w:szCs w:val="24"/>
              </w:rPr>
              <w:t xml:space="preserve"> реализации</w:t>
            </w:r>
          </w:p>
          <w:p w:rsidR="00F27F31" w:rsidRPr="008D7321" w:rsidRDefault="00F27F31" w:rsidP="0066065D">
            <w:pPr>
              <w:ind w:right="-246"/>
              <w:rPr>
                <w:rFonts w:ascii="Times New Roman" w:hAnsi="Times New Roman" w:cs="Times New Roman"/>
                <w:sz w:val="24"/>
                <w:szCs w:val="24"/>
              </w:rPr>
            </w:pPr>
          </w:p>
        </w:tc>
      </w:tr>
      <w:tr w:rsidR="00F27F31" w:rsidTr="006E0836">
        <w:trPr>
          <w:trHeight w:val="549"/>
        </w:trPr>
        <w:tc>
          <w:tcPr>
            <w:tcW w:w="1384" w:type="dxa"/>
            <w:vMerge/>
          </w:tcPr>
          <w:p w:rsidR="00F27F31" w:rsidRDefault="00F27F31" w:rsidP="0066065D">
            <w:pPr>
              <w:spacing w:line="240" w:lineRule="auto"/>
              <w:jc w:val="both"/>
              <w:rPr>
                <w:rFonts w:ascii="Times New Roman" w:hAnsi="Times New Roman" w:cs="Times New Roman"/>
                <w:color w:val="auto"/>
                <w:sz w:val="24"/>
                <w:szCs w:val="24"/>
              </w:rPr>
            </w:pPr>
          </w:p>
        </w:tc>
        <w:tc>
          <w:tcPr>
            <w:tcW w:w="1276" w:type="dxa"/>
            <w:vMerge/>
          </w:tcPr>
          <w:p w:rsidR="00F27F31" w:rsidRDefault="00F27F31" w:rsidP="0066065D">
            <w:pPr>
              <w:spacing w:line="240" w:lineRule="auto"/>
              <w:jc w:val="both"/>
              <w:rPr>
                <w:rFonts w:ascii="Times New Roman" w:hAnsi="Times New Roman" w:cs="Times New Roman"/>
                <w:color w:val="auto"/>
                <w:sz w:val="24"/>
                <w:szCs w:val="24"/>
              </w:rPr>
            </w:pPr>
          </w:p>
        </w:tc>
        <w:tc>
          <w:tcPr>
            <w:tcW w:w="2864" w:type="dxa"/>
            <w:vMerge/>
          </w:tcPr>
          <w:p w:rsidR="00F27F31" w:rsidRDefault="00F27F31" w:rsidP="0066065D">
            <w:pPr>
              <w:spacing w:line="240" w:lineRule="auto"/>
              <w:jc w:val="both"/>
              <w:rPr>
                <w:rFonts w:ascii="Times New Roman" w:hAnsi="Times New Roman" w:cs="Times New Roman"/>
                <w:color w:val="auto"/>
                <w:sz w:val="24"/>
                <w:szCs w:val="24"/>
              </w:rPr>
            </w:pPr>
          </w:p>
        </w:tc>
        <w:tc>
          <w:tcPr>
            <w:tcW w:w="1672" w:type="dxa"/>
            <w:vMerge/>
          </w:tcPr>
          <w:p w:rsidR="00F27F31" w:rsidRDefault="00F27F31" w:rsidP="0066065D">
            <w:pPr>
              <w:spacing w:line="240" w:lineRule="auto"/>
              <w:jc w:val="both"/>
              <w:rPr>
                <w:rFonts w:ascii="Times New Roman" w:hAnsi="Times New Roman" w:cs="Times New Roman"/>
                <w:color w:val="auto"/>
                <w:sz w:val="24"/>
                <w:szCs w:val="24"/>
              </w:rPr>
            </w:pPr>
          </w:p>
        </w:tc>
        <w:tc>
          <w:tcPr>
            <w:tcW w:w="1134" w:type="dxa"/>
          </w:tcPr>
          <w:p w:rsidR="00F27F31" w:rsidRDefault="00F27F31" w:rsidP="0066065D">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Сумма</w:t>
            </w:r>
          </w:p>
        </w:tc>
        <w:tc>
          <w:tcPr>
            <w:tcW w:w="850" w:type="dxa"/>
          </w:tcPr>
          <w:p w:rsidR="00F27F31" w:rsidRDefault="00F27F31" w:rsidP="0066065D">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Грантодатель</w:t>
            </w:r>
          </w:p>
        </w:tc>
        <w:tc>
          <w:tcPr>
            <w:tcW w:w="1701" w:type="dxa"/>
            <w:vMerge/>
          </w:tcPr>
          <w:p w:rsidR="00F27F31" w:rsidRDefault="00F27F31" w:rsidP="0066065D">
            <w:pPr>
              <w:spacing w:line="240" w:lineRule="auto"/>
              <w:ind w:right="-246"/>
              <w:jc w:val="both"/>
              <w:rPr>
                <w:rFonts w:ascii="Times New Roman" w:hAnsi="Times New Roman" w:cs="Times New Roman"/>
                <w:color w:val="auto"/>
                <w:sz w:val="24"/>
                <w:szCs w:val="24"/>
              </w:rPr>
            </w:pPr>
          </w:p>
        </w:tc>
      </w:tr>
      <w:tr w:rsidR="00C00BA5" w:rsidTr="006E0836">
        <w:trPr>
          <w:trHeight w:val="325"/>
        </w:trPr>
        <w:tc>
          <w:tcPr>
            <w:tcW w:w="1384" w:type="dxa"/>
          </w:tcPr>
          <w:p w:rsidR="00C00BA5" w:rsidRPr="006E0836" w:rsidRDefault="00C00BA5"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t xml:space="preserve">Одворица </w:t>
            </w:r>
          </w:p>
        </w:tc>
        <w:tc>
          <w:tcPr>
            <w:tcW w:w="1276" w:type="dxa"/>
          </w:tcPr>
          <w:p w:rsidR="00C00BA5" w:rsidRPr="006E0836" w:rsidRDefault="00C00BA5" w:rsidP="0066065D">
            <w:pPr>
              <w:spacing w:line="240" w:lineRule="auto"/>
              <w:rPr>
                <w:rFonts w:ascii="Times New Roman" w:hAnsi="Times New Roman" w:cs="Times New Roman"/>
                <w:color w:val="000000" w:themeColor="text1"/>
                <w:shd w:val="clear" w:color="auto" w:fill="FFFFFF"/>
              </w:rPr>
            </w:pPr>
            <w:r w:rsidRPr="006E0836">
              <w:rPr>
                <w:rFonts w:ascii="Times New Roman" w:hAnsi="Times New Roman" w:cs="Times New Roman"/>
                <w:color w:val="000000" w:themeColor="text1"/>
                <w:shd w:val="clear" w:color="auto" w:fill="FFFFFF"/>
              </w:rPr>
              <w:t>01.08.2023г -29.06.2024</w:t>
            </w:r>
          </w:p>
        </w:tc>
        <w:tc>
          <w:tcPr>
            <w:tcW w:w="2864" w:type="dxa"/>
          </w:tcPr>
          <w:p w:rsidR="00C00BA5" w:rsidRPr="006E0836" w:rsidRDefault="00C00BA5" w:rsidP="00F27F31">
            <w:pPr>
              <w:spacing w:line="240" w:lineRule="auto"/>
              <w:rPr>
                <w:rFonts w:ascii="Times New Roman" w:hAnsi="Times New Roman" w:cs="Times New Roman"/>
                <w:color w:val="auto"/>
              </w:rPr>
            </w:pPr>
            <w:r w:rsidRPr="006E0836">
              <w:rPr>
                <w:rFonts w:ascii="Times New Roman" w:hAnsi="Times New Roman" w:cs="Times New Roman"/>
                <w:color w:val="auto"/>
              </w:rPr>
              <w:t xml:space="preserve">Сохранение традиционной культуры старообрядчества в условиях среды ее бытования в деревне Бараны Красногорского района Удмуртской </w:t>
            </w:r>
            <w:r w:rsidRPr="006E0836">
              <w:rPr>
                <w:rFonts w:ascii="Times New Roman" w:hAnsi="Times New Roman" w:cs="Times New Roman"/>
                <w:color w:val="auto"/>
              </w:rPr>
              <w:lastRenderedPageBreak/>
              <w:t>Республики путем воссоздания старообрядческой усадьбы как места проведения народных праздников , иммерсивных экскурсий для местных жителей, жителей Красногорского и других районов Удмуртской Республики, и как одной из площадок для проведения театрализованного шествия «Ты раздайся, улица» в июне 2024года с охватом целевой аудитории не менее 250 человек.</w:t>
            </w:r>
          </w:p>
        </w:tc>
        <w:tc>
          <w:tcPr>
            <w:tcW w:w="1672" w:type="dxa"/>
          </w:tcPr>
          <w:p w:rsidR="00C00BA5" w:rsidRPr="006E0836" w:rsidRDefault="00C00BA5"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lastRenderedPageBreak/>
              <w:t xml:space="preserve">АВТОНОМНАЯ НЕКОММЕРЧЕСКАЯ ОРГАНИЗАЦИЯ "ЦЕНТР </w:t>
            </w:r>
            <w:r w:rsidRPr="006E0836">
              <w:rPr>
                <w:rFonts w:ascii="Times New Roman" w:hAnsi="Times New Roman" w:cs="Times New Roman"/>
              </w:rPr>
              <w:lastRenderedPageBreak/>
              <w:t>ПОДДЕРЖКИ МЕСТНЫХ ИНИЦИАТИВ "РЕШАЕМ ВМЕСТЕ</w:t>
            </w:r>
          </w:p>
        </w:tc>
        <w:tc>
          <w:tcPr>
            <w:tcW w:w="1134" w:type="dxa"/>
          </w:tcPr>
          <w:p w:rsidR="00C00BA5" w:rsidRPr="006E0836" w:rsidRDefault="00C00BA5"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lastRenderedPageBreak/>
              <w:t>759450</w:t>
            </w:r>
          </w:p>
        </w:tc>
        <w:tc>
          <w:tcPr>
            <w:tcW w:w="850" w:type="dxa"/>
          </w:tcPr>
          <w:p w:rsidR="00C00BA5" w:rsidRPr="006E0836" w:rsidRDefault="00C00BA5" w:rsidP="0066065D">
            <w:pPr>
              <w:spacing w:line="240" w:lineRule="auto"/>
              <w:rPr>
                <w:rFonts w:ascii="Times New Roman" w:hAnsi="Times New Roman" w:cs="Times New Roman"/>
                <w:color w:val="auto"/>
              </w:rPr>
            </w:pPr>
            <w:r w:rsidRPr="006E0836">
              <w:rPr>
                <w:rFonts w:ascii="Times New Roman" w:hAnsi="Times New Roman" w:cs="Times New Roman"/>
                <w:color w:val="auto"/>
              </w:rPr>
              <w:t>ФПГ</w:t>
            </w:r>
          </w:p>
        </w:tc>
        <w:tc>
          <w:tcPr>
            <w:tcW w:w="1701" w:type="dxa"/>
          </w:tcPr>
          <w:p w:rsidR="00C00BA5" w:rsidRPr="001B00DB" w:rsidRDefault="0029311E" w:rsidP="00C00BA5">
            <w:pPr>
              <w:spacing w:line="240" w:lineRule="auto"/>
              <w:ind w:left="-108" w:right="-246" w:firstLine="108"/>
              <w:rPr>
                <w:rFonts w:ascii="Times New Roman" w:hAnsi="Times New Roman" w:cs="Times New Roman"/>
                <w:color w:val="0070C0"/>
              </w:rPr>
            </w:pPr>
            <w:hyperlink r:id="rId22" w:history="1">
              <w:r w:rsidR="00C00BA5" w:rsidRPr="00EE64BB">
                <w:rPr>
                  <w:rStyle w:val="a5"/>
                  <w:rFonts w:ascii="Times New Roman" w:hAnsi="Times New Roman" w:cs="Times New Roman"/>
                </w:rPr>
                <w:t>https://vk.com/club162255883?w=wall-162255883_3374</w:t>
              </w:r>
            </w:hyperlink>
            <w:r w:rsidR="00C00BA5">
              <w:rPr>
                <w:rFonts w:ascii="Times New Roman" w:hAnsi="Times New Roman" w:cs="Times New Roman"/>
                <w:color w:val="0070C0"/>
              </w:rPr>
              <w:t xml:space="preserve"> </w:t>
            </w:r>
          </w:p>
        </w:tc>
      </w:tr>
      <w:tr w:rsidR="00E92B89" w:rsidTr="006E0836">
        <w:trPr>
          <w:trHeight w:val="325"/>
        </w:trPr>
        <w:tc>
          <w:tcPr>
            <w:tcW w:w="1384" w:type="dxa"/>
          </w:tcPr>
          <w:p w:rsidR="00E92B89" w:rsidRPr="006E0836" w:rsidRDefault="00E92B89"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lastRenderedPageBreak/>
              <w:t>Встречаем скусно</w:t>
            </w:r>
          </w:p>
        </w:tc>
        <w:tc>
          <w:tcPr>
            <w:tcW w:w="1276" w:type="dxa"/>
          </w:tcPr>
          <w:p w:rsidR="00E92B89" w:rsidRPr="006E0836" w:rsidRDefault="00E92B89" w:rsidP="0066065D">
            <w:pPr>
              <w:spacing w:line="240" w:lineRule="auto"/>
              <w:rPr>
                <w:rFonts w:ascii="Times New Roman" w:hAnsi="Times New Roman" w:cs="Times New Roman"/>
                <w:color w:val="000000" w:themeColor="text1"/>
                <w:shd w:val="clear" w:color="auto" w:fill="FFFFFF"/>
              </w:rPr>
            </w:pPr>
            <w:r w:rsidRPr="006E0836">
              <w:rPr>
                <w:rFonts w:ascii="Times New Roman" w:hAnsi="Times New Roman" w:cs="Times New Roman"/>
                <w:color w:val="000000" w:themeColor="text1"/>
                <w:shd w:val="clear" w:color="auto" w:fill="FFFFFF"/>
              </w:rPr>
              <w:t>01.02.2024-19.07.2024г</w:t>
            </w:r>
          </w:p>
        </w:tc>
        <w:tc>
          <w:tcPr>
            <w:tcW w:w="2864" w:type="dxa"/>
          </w:tcPr>
          <w:p w:rsidR="00E92B89" w:rsidRPr="006E0836" w:rsidRDefault="00E92B89" w:rsidP="00F27F31">
            <w:pPr>
              <w:spacing w:line="240" w:lineRule="auto"/>
              <w:rPr>
                <w:rFonts w:ascii="Times New Roman" w:hAnsi="Times New Roman" w:cs="Times New Roman"/>
                <w:color w:val="auto"/>
              </w:rPr>
            </w:pPr>
            <w:r w:rsidRPr="006E0836">
              <w:rPr>
                <w:rFonts w:ascii="Times New Roman" w:hAnsi="Times New Roman" w:cs="Times New Roman"/>
                <w:color w:val="auto"/>
              </w:rPr>
              <w:t>Основная идея проекта "Встречаем скусно!"- сохранение, адаптация и популяризация традиционной гастрономической культуры старообрядцев в современном мире, как социокультурного феномена, путем проведения комплекса мероприятий по популяризации старообрядческой кухни и финального фестиваля «Встречаем скусно!» в июне 2024 года в деревне Бараны Красногорского района Удмуртской Республики с охватом целевой аудитории не менее 1500 человек.</w:t>
            </w:r>
          </w:p>
        </w:tc>
        <w:tc>
          <w:tcPr>
            <w:tcW w:w="1672" w:type="dxa"/>
          </w:tcPr>
          <w:p w:rsidR="00E92B89" w:rsidRPr="006E0836" w:rsidRDefault="00E92B89" w:rsidP="0066065D">
            <w:pPr>
              <w:spacing w:line="240" w:lineRule="auto"/>
              <w:rPr>
                <w:rFonts w:ascii="Times New Roman" w:hAnsi="Times New Roman" w:cs="Times New Roman"/>
              </w:rPr>
            </w:pPr>
            <w:r w:rsidRPr="006E0836">
              <w:rPr>
                <w:rFonts w:ascii="Times New Roman" w:hAnsi="Times New Roman" w:cs="Times New Roman"/>
              </w:rPr>
              <w:t>АВТОНОМНАЯ НЕКОММЕРЧЕСКАЯ ОРГАНИЗАЦИЯ "ЦЕНТР ПОДДЕРЖКИ МЕСТНЫХ ИНИЦИАТИВ "РЕШАЕМ ВМЕСТЕ</w:t>
            </w:r>
          </w:p>
        </w:tc>
        <w:tc>
          <w:tcPr>
            <w:tcW w:w="1134" w:type="dxa"/>
          </w:tcPr>
          <w:p w:rsidR="00E92B89" w:rsidRPr="006E0836" w:rsidRDefault="002E430E"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t>1477010.37</w:t>
            </w:r>
          </w:p>
        </w:tc>
        <w:tc>
          <w:tcPr>
            <w:tcW w:w="850" w:type="dxa"/>
          </w:tcPr>
          <w:p w:rsidR="00E92B89" w:rsidRPr="006E0836" w:rsidRDefault="00E92B89" w:rsidP="0066065D">
            <w:pPr>
              <w:spacing w:line="240" w:lineRule="auto"/>
              <w:rPr>
                <w:rFonts w:ascii="Times New Roman" w:hAnsi="Times New Roman" w:cs="Times New Roman"/>
                <w:color w:val="auto"/>
              </w:rPr>
            </w:pPr>
            <w:r w:rsidRPr="006E0836">
              <w:rPr>
                <w:rFonts w:ascii="Times New Roman" w:hAnsi="Times New Roman" w:cs="Times New Roman"/>
                <w:color w:val="auto"/>
              </w:rPr>
              <w:t>ПФКИ</w:t>
            </w:r>
          </w:p>
        </w:tc>
        <w:tc>
          <w:tcPr>
            <w:tcW w:w="1701" w:type="dxa"/>
          </w:tcPr>
          <w:p w:rsidR="00E92B89" w:rsidRPr="001B00DB" w:rsidRDefault="0029311E" w:rsidP="00C00BA5">
            <w:pPr>
              <w:spacing w:line="240" w:lineRule="auto"/>
              <w:ind w:left="-108" w:right="-246"/>
              <w:rPr>
                <w:rFonts w:ascii="Times New Roman" w:hAnsi="Times New Roman" w:cs="Times New Roman"/>
                <w:color w:val="0070C0"/>
              </w:rPr>
            </w:pPr>
            <w:hyperlink r:id="rId23" w:history="1">
              <w:r w:rsidR="00C00BA5" w:rsidRPr="00EE64BB">
                <w:rPr>
                  <w:rStyle w:val="a5"/>
                  <w:rFonts w:ascii="Times New Roman" w:hAnsi="Times New Roman" w:cs="Times New Roman"/>
                </w:rPr>
                <w:t>https://vk.com/club162255883?w=wall-102433932_7909</w:t>
              </w:r>
            </w:hyperlink>
            <w:r w:rsidR="00C00BA5">
              <w:rPr>
                <w:rFonts w:ascii="Times New Roman" w:hAnsi="Times New Roman" w:cs="Times New Roman"/>
                <w:color w:val="0070C0"/>
              </w:rPr>
              <w:t xml:space="preserve"> </w:t>
            </w:r>
          </w:p>
        </w:tc>
      </w:tr>
      <w:tr w:rsidR="00C00BA5" w:rsidTr="006E0836">
        <w:trPr>
          <w:trHeight w:val="325"/>
        </w:trPr>
        <w:tc>
          <w:tcPr>
            <w:tcW w:w="1384" w:type="dxa"/>
          </w:tcPr>
          <w:p w:rsidR="00C00BA5" w:rsidRPr="006E0836" w:rsidRDefault="00C00BA5"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t>Проект «Серебряный турслет»</w:t>
            </w:r>
          </w:p>
        </w:tc>
        <w:tc>
          <w:tcPr>
            <w:tcW w:w="1276" w:type="dxa"/>
          </w:tcPr>
          <w:p w:rsidR="00C00BA5" w:rsidRPr="006E0836" w:rsidRDefault="00C00BA5" w:rsidP="0066065D">
            <w:pPr>
              <w:spacing w:line="240" w:lineRule="auto"/>
              <w:rPr>
                <w:rFonts w:ascii="Times New Roman" w:hAnsi="Times New Roman" w:cs="Times New Roman"/>
                <w:color w:val="000000" w:themeColor="text1"/>
                <w:shd w:val="clear" w:color="auto" w:fill="FFFFFF"/>
              </w:rPr>
            </w:pPr>
            <w:r w:rsidRPr="006E0836">
              <w:rPr>
                <w:rFonts w:ascii="Times New Roman" w:hAnsi="Times New Roman" w:cs="Times New Roman"/>
                <w:color w:val="000000" w:themeColor="text1"/>
                <w:shd w:val="clear" w:color="auto" w:fill="FFFFFF"/>
              </w:rPr>
              <w:t>01.02.24-31.07.24</w:t>
            </w:r>
          </w:p>
        </w:tc>
        <w:tc>
          <w:tcPr>
            <w:tcW w:w="2864" w:type="dxa"/>
          </w:tcPr>
          <w:p w:rsidR="00C00BA5" w:rsidRPr="006E0836" w:rsidRDefault="00C00BA5" w:rsidP="00E92B89">
            <w:pPr>
              <w:spacing w:line="240" w:lineRule="auto"/>
              <w:rPr>
                <w:rFonts w:ascii="Times New Roman" w:hAnsi="Times New Roman" w:cs="Times New Roman"/>
                <w:color w:val="auto"/>
              </w:rPr>
            </w:pPr>
            <w:r w:rsidRPr="006E0836">
              <w:rPr>
                <w:rFonts w:ascii="Times New Roman" w:hAnsi="Times New Roman" w:cs="Times New Roman"/>
                <w:color w:val="auto"/>
              </w:rPr>
              <w:t xml:space="preserve">Проект направлен на пропаганда здорового образа жизни и вовлечение граждан пожилого возраста в новые формы активности посредством проведения  Республиканского  туристического слета «Серебряный турслет» </w:t>
            </w:r>
          </w:p>
          <w:p w:rsidR="00C00BA5" w:rsidRPr="006E0836" w:rsidRDefault="00C00BA5" w:rsidP="00E92B89">
            <w:pPr>
              <w:spacing w:line="240" w:lineRule="auto"/>
              <w:rPr>
                <w:rFonts w:ascii="Times New Roman" w:hAnsi="Times New Roman" w:cs="Times New Roman"/>
                <w:color w:val="auto"/>
              </w:rPr>
            </w:pPr>
            <w:r w:rsidRPr="006E0836">
              <w:rPr>
                <w:rFonts w:ascii="Times New Roman" w:hAnsi="Times New Roman" w:cs="Times New Roman"/>
                <w:color w:val="auto"/>
              </w:rPr>
              <w:t>В Республиканском туристическом слете «Серебряный турслет», примут  участие команды  ветеранских организаций Красногорского района и   районов  Удмуртской Республики</w:t>
            </w:r>
          </w:p>
        </w:tc>
        <w:tc>
          <w:tcPr>
            <w:tcW w:w="1672" w:type="dxa"/>
          </w:tcPr>
          <w:p w:rsidR="00C00BA5" w:rsidRPr="006E0836" w:rsidRDefault="00C00BA5" w:rsidP="0066065D">
            <w:pPr>
              <w:spacing w:line="240" w:lineRule="auto"/>
              <w:rPr>
                <w:rFonts w:ascii="Times New Roman" w:hAnsi="Times New Roman" w:cs="Times New Roman"/>
              </w:rPr>
            </w:pPr>
            <w:r w:rsidRPr="006E0836">
              <w:rPr>
                <w:rFonts w:ascii="Times New Roman" w:hAnsi="Times New Roman" w:cs="Times New Roman"/>
              </w:rPr>
              <w:t>Красногорская районная организация ветеранов</w:t>
            </w:r>
          </w:p>
        </w:tc>
        <w:tc>
          <w:tcPr>
            <w:tcW w:w="1134" w:type="dxa"/>
          </w:tcPr>
          <w:p w:rsidR="00C00BA5" w:rsidRPr="006E0836" w:rsidRDefault="00C00BA5"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t>499 692,74</w:t>
            </w:r>
          </w:p>
        </w:tc>
        <w:tc>
          <w:tcPr>
            <w:tcW w:w="850" w:type="dxa"/>
          </w:tcPr>
          <w:p w:rsidR="00C00BA5" w:rsidRPr="006E0836" w:rsidRDefault="00C00BA5" w:rsidP="0066065D">
            <w:pPr>
              <w:spacing w:line="240" w:lineRule="auto"/>
              <w:rPr>
                <w:rFonts w:ascii="Times New Roman" w:hAnsi="Times New Roman" w:cs="Times New Roman"/>
                <w:color w:val="auto"/>
              </w:rPr>
            </w:pPr>
            <w:r w:rsidRPr="006E0836">
              <w:rPr>
                <w:rFonts w:ascii="Times New Roman" w:hAnsi="Times New Roman" w:cs="Times New Roman"/>
                <w:color w:val="auto"/>
              </w:rPr>
              <w:t>ФПГ</w:t>
            </w:r>
          </w:p>
        </w:tc>
        <w:tc>
          <w:tcPr>
            <w:tcW w:w="1701" w:type="dxa"/>
          </w:tcPr>
          <w:p w:rsidR="00C00BA5" w:rsidRPr="001B00DB" w:rsidRDefault="0029311E" w:rsidP="004556BB">
            <w:pPr>
              <w:spacing w:line="240" w:lineRule="auto"/>
              <w:ind w:right="-246"/>
              <w:rPr>
                <w:rFonts w:ascii="Times New Roman" w:hAnsi="Times New Roman" w:cs="Times New Roman"/>
                <w:color w:val="0070C0"/>
              </w:rPr>
            </w:pPr>
            <w:hyperlink r:id="rId24" w:history="1">
              <w:r w:rsidR="00C00BA5" w:rsidRPr="001B00DB">
                <w:rPr>
                  <w:rStyle w:val="a5"/>
                  <w:rFonts w:ascii="Times New Roman" w:hAnsi="Times New Roman" w:cs="Times New Roman"/>
                  <w:color w:val="0070C0"/>
                </w:rPr>
                <w:t>https://vk.com/dk_krasnogorskiy?w=wall-102433932_8699</w:t>
              </w:r>
            </w:hyperlink>
            <w:r w:rsidR="00C00BA5" w:rsidRPr="001B00DB">
              <w:rPr>
                <w:rFonts w:ascii="Times New Roman" w:hAnsi="Times New Roman" w:cs="Times New Roman"/>
                <w:color w:val="0070C0"/>
              </w:rPr>
              <w:t xml:space="preserve"> </w:t>
            </w:r>
          </w:p>
        </w:tc>
      </w:tr>
      <w:tr w:rsidR="00E92B89" w:rsidTr="006E0836">
        <w:trPr>
          <w:trHeight w:val="325"/>
        </w:trPr>
        <w:tc>
          <w:tcPr>
            <w:tcW w:w="1384" w:type="dxa"/>
          </w:tcPr>
          <w:p w:rsidR="00E92B89" w:rsidRPr="006E0836" w:rsidRDefault="008430B7"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t xml:space="preserve">Проект «Вишневый </w:t>
            </w:r>
            <w:r w:rsidRPr="006E0836">
              <w:rPr>
                <w:rFonts w:ascii="Times New Roman" w:hAnsi="Times New Roman" w:cs="Times New Roman"/>
                <w:color w:val="282828"/>
                <w:shd w:val="clear" w:color="auto" w:fill="FFFFFF"/>
              </w:rPr>
              <w:lastRenderedPageBreak/>
              <w:t>сад Книппер-Чеховой. Театр под открытым небом.»</w:t>
            </w:r>
          </w:p>
        </w:tc>
        <w:tc>
          <w:tcPr>
            <w:tcW w:w="1276" w:type="dxa"/>
          </w:tcPr>
          <w:p w:rsidR="00E92B89" w:rsidRPr="006E0836" w:rsidRDefault="008430B7" w:rsidP="0066065D">
            <w:pPr>
              <w:spacing w:line="240" w:lineRule="auto"/>
              <w:rPr>
                <w:rFonts w:ascii="Times New Roman" w:hAnsi="Times New Roman" w:cs="Times New Roman"/>
                <w:color w:val="000000" w:themeColor="text1"/>
                <w:shd w:val="clear" w:color="auto" w:fill="FFFFFF"/>
              </w:rPr>
            </w:pPr>
            <w:r w:rsidRPr="006E0836">
              <w:rPr>
                <w:rFonts w:ascii="Times New Roman" w:hAnsi="Times New Roman" w:cs="Times New Roman"/>
                <w:color w:val="000000" w:themeColor="text1"/>
                <w:shd w:val="clear" w:color="auto" w:fill="FFFFFF"/>
              </w:rPr>
              <w:lastRenderedPageBreak/>
              <w:t>01.09.23-30.06.24</w:t>
            </w:r>
          </w:p>
        </w:tc>
        <w:tc>
          <w:tcPr>
            <w:tcW w:w="2864" w:type="dxa"/>
          </w:tcPr>
          <w:p w:rsidR="00E92B89" w:rsidRPr="006E0836" w:rsidRDefault="008430B7" w:rsidP="00E92B89">
            <w:pPr>
              <w:spacing w:line="240" w:lineRule="auto"/>
              <w:rPr>
                <w:rFonts w:ascii="Times New Roman" w:hAnsi="Times New Roman" w:cs="Times New Roman"/>
                <w:color w:val="auto"/>
              </w:rPr>
            </w:pPr>
            <w:r w:rsidRPr="006E0836">
              <w:rPr>
                <w:rFonts w:ascii="Times New Roman" w:hAnsi="Times New Roman" w:cs="Times New Roman"/>
                <w:color w:val="auto"/>
              </w:rPr>
              <w:t xml:space="preserve">Проведение цикла мероприятий, </w:t>
            </w:r>
            <w:r w:rsidRPr="006E0836">
              <w:rPr>
                <w:rFonts w:ascii="Times New Roman" w:hAnsi="Times New Roman" w:cs="Times New Roman"/>
                <w:color w:val="auto"/>
              </w:rPr>
              <w:lastRenderedPageBreak/>
              <w:t>направленных на изучение творчества известной русской и советской актрисы О.Л.Книппер-Чеховой, уроженки с.Кокман Красногорского района, её мужа - великого русского писателя и драматурга А.П.Чехова, а также творческое "погружение" в русскую классику.</w:t>
            </w:r>
          </w:p>
        </w:tc>
        <w:tc>
          <w:tcPr>
            <w:tcW w:w="1672" w:type="dxa"/>
          </w:tcPr>
          <w:p w:rsidR="00E92B89"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lastRenderedPageBreak/>
              <w:t>МБУ МКСК "Красногорски</w:t>
            </w:r>
            <w:r w:rsidRPr="006E0836">
              <w:rPr>
                <w:rFonts w:ascii="Times New Roman" w:hAnsi="Times New Roman" w:cs="Times New Roman"/>
              </w:rPr>
              <w:lastRenderedPageBreak/>
              <w:t>й"</w:t>
            </w:r>
          </w:p>
        </w:tc>
        <w:tc>
          <w:tcPr>
            <w:tcW w:w="1134" w:type="dxa"/>
          </w:tcPr>
          <w:p w:rsidR="00E92B89" w:rsidRPr="006E0836" w:rsidRDefault="002E430E"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lastRenderedPageBreak/>
              <w:t xml:space="preserve"> </w:t>
            </w:r>
            <w:r w:rsidRPr="006E0836">
              <w:rPr>
                <w:rFonts w:ascii="Times New Roman" w:hAnsi="Times New Roman" w:cs="Times New Roman"/>
              </w:rPr>
              <w:t>896 821,64</w:t>
            </w:r>
          </w:p>
        </w:tc>
        <w:tc>
          <w:tcPr>
            <w:tcW w:w="850" w:type="dxa"/>
          </w:tcPr>
          <w:p w:rsidR="00E92B89" w:rsidRPr="006E0836" w:rsidRDefault="008430B7" w:rsidP="0066065D">
            <w:pPr>
              <w:spacing w:line="240" w:lineRule="auto"/>
              <w:rPr>
                <w:rFonts w:ascii="Times New Roman" w:hAnsi="Times New Roman" w:cs="Times New Roman"/>
                <w:color w:val="auto"/>
              </w:rPr>
            </w:pPr>
            <w:r w:rsidRPr="006E0836">
              <w:rPr>
                <w:rFonts w:ascii="Times New Roman" w:hAnsi="Times New Roman" w:cs="Times New Roman"/>
                <w:color w:val="auto"/>
              </w:rPr>
              <w:t>ПФКИ</w:t>
            </w:r>
          </w:p>
        </w:tc>
        <w:tc>
          <w:tcPr>
            <w:tcW w:w="1701" w:type="dxa"/>
          </w:tcPr>
          <w:p w:rsidR="00E92B89" w:rsidRPr="001B00DB" w:rsidRDefault="0029311E" w:rsidP="0066065D">
            <w:pPr>
              <w:spacing w:line="240" w:lineRule="auto"/>
              <w:ind w:right="-246"/>
              <w:rPr>
                <w:rFonts w:ascii="Times New Roman" w:hAnsi="Times New Roman" w:cs="Times New Roman"/>
                <w:color w:val="0070C0"/>
              </w:rPr>
            </w:pPr>
            <w:hyperlink r:id="rId25" w:history="1">
              <w:r w:rsidR="00316B20" w:rsidRPr="001B00DB">
                <w:rPr>
                  <w:rStyle w:val="a5"/>
                  <w:rFonts w:ascii="Times New Roman" w:hAnsi="Times New Roman" w:cs="Times New Roman"/>
                  <w:color w:val="0070C0"/>
                </w:rPr>
                <w:t>https://vk.com/dk_krasnogorskiy?w=</w:t>
              </w:r>
              <w:r w:rsidR="00316B20" w:rsidRPr="001B00DB">
                <w:rPr>
                  <w:rStyle w:val="a5"/>
                  <w:rFonts w:ascii="Times New Roman" w:hAnsi="Times New Roman" w:cs="Times New Roman"/>
                  <w:color w:val="0070C0"/>
                </w:rPr>
                <w:lastRenderedPageBreak/>
                <w:t>wall-102433932_7734</w:t>
              </w:r>
            </w:hyperlink>
            <w:r w:rsidR="00316B20" w:rsidRPr="001B00DB">
              <w:rPr>
                <w:rFonts w:ascii="Times New Roman" w:hAnsi="Times New Roman" w:cs="Times New Roman"/>
                <w:color w:val="0070C0"/>
              </w:rPr>
              <w:t xml:space="preserve"> </w:t>
            </w:r>
          </w:p>
        </w:tc>
      </w:tr>
      <w:tr w:rsidR="008430B7" w:rsidTr="006E0836">
        <w:trPr>
          <w:trHeight w:val="325"/>
        </w:trPr>
        <w:tc>
          <w:tcPr>
            <w:tcW w:w="1384" w:type="dxa"/>
          </w:tcPr>
          <w:p w:rsidR="008430B7" w:rsidRPr="006E0836" w:rsidRDefault="008430B7"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lastRenderedPageBreak/>
              <w:t>Яркие краски жизни</w:t>
            </w:r>
          </w:p>
        </w:tc>
        <w:tc>
          <w:tcPr>
            <w:tcW w:w="1276" w:type="dxa"/>
          </w:tcPr>
          <w:p w:rsidR="008430B7" w:rsidRPr="006E0836" w:rsidRDefault="008430B7" w:rsidP="0066065D">
            <w:pPr>
              <w:spacing w:line="240" w:lineRule="auto"/>
              <w:rPr>
                <w:rFonts w:ascii="Times New Roman" w:hAnsi="Times New Roman" w:cs="Times New Roman"/>
                <w:color w:val="000000" w:themeColor="text1"/>
                <w:shd w:val="clear" w:color="auto" w:fill="FFFFFF"/>
              </w:rPr>
            </w:pPr>
            <w:r w:rsidRPr="006E0836">
              <w:rPr>
                <w:rFonts w:ascii="Times New Roman" w:hAnsi="Times New Roman" w:cs="Times New Roman"/>
              </w:rPr>
              <w:t>август-декабрь 2024</w:t>
            </w:r>
          </w:p>
        </w:tc>
        <w:tc>
          <w:tcPr>
            <w:tcW w:w="2864" w:type="dxa"/>
          </w:tcPr>
          <w:p w:rsidR="008430B7" w:rsidRPr="006E0836" w:rsidRDefault="008430B7" w:rsidP="00E92B89">
            <w:pPr>
              <w:spacing w:line="240" w:lineRule="auto"/>
              <w:rPr>
                <w:rFonts w:ascii="Times New Roman" w:hAnsi="Times New Roman" w:cs="Times New Roman"/>
                <w:color w:val="auto"/>
              </w:rPr>
            </w:pPr>
            <w:r w:rsidRPr="006E0836">
              <w:rPr>
                <w:rFonts w:ascii="Times New Roman" w:hAnsi="Times New Roman" w:cs="Times New Roman"/>
                <w:color w:val="auto"/>
              </w:rPr>
              <w:t>Создать пространство для организации творческого досуга  людей с инвалидностью и пожилых граждан на базе Васильевского СДК до конца 2024 года</w:t>
            </w:r>
          </w:p>
        </w:tc>
        <w:tc>
          <w:tcPr>
            <w:tcW w:w="1672"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 xml:space="preserve"> Васильевский СДК</w:t>
            </w:r>
          </w:p>
        </w:tc>
        <w:tc>
          <w:tcPr>
            <w:tcW w:w="1134" w:type="dxa"/>
          </w:tcPr>
          <w:p w:rsidR="008430B7" w:rsidRPr="006E0836" w:rsidRDefault="002E430E"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color w:val="282828"/>
                <w:shd w:val="clear" w:color="auto" w:fill="FFFFFF"/>
              </w:rPr>
              <w:t xml:space="preserve"> </w:t>
            </w:r>
            <w:r w:rsidRPr="006E0836">
              <w:rPr>
                <w:rFonts w:ascii="Times New Roman" w:hAnsi="Times New Roman" w:cs="Times New Roman"/>
              </w:rPr>
              <w:t>324 112,00</w:t>
            </w:r>
          </w:p>
        </w:tc>
        <w:tc>
          <w:tcPr>
            <w:tcW w:w="850" w:type="dxa"/>
          </w:tcPr>
          <w:p w:rsidR="008430B7" w:rsidRPr="006E0836" w:rsidRDefault="008430B7" w:rsidP="0066065D">
            <w:pPr>
              <w:spacing w:line="240" w:lineRule="auto"/>
              <w:rPr>
                <w:rFonts w:ascii="Times New Roman" w:hAnsi="Times New Roman" w:cs="Times New Roman"/>
                <w:color w:val="auto"/>
              </w:rPr>
            </w:pPr>
            <w:r w:rsidRPr="006E0836">
              <w:rPr>
                <w:rFonts w:ascii="Times New Roman" w:hAnsi="Times New Roman" w:cs="Times New Roman"/>
              </w:rPr>
              <w:t>Инициативное бюджетирование Без границ</w:t>
            </w:r>
          </w:p>
        </w:tc>
        <w:tc>
          <w:tcPr>
            <w:tcW w:w="1701" w:type="dxa"/>
          </w:tcPr>
          <w:p w:rsidR="008430B7" w:rsidRPr="001B00DB" w:rsidRDefault="008430B7" w:rsidP="0066065D">
            <w:pPr>
              <w:spacing w:line="240" w:lineRule="auto"/>
              <w:ind w:right="-246"/>
              <w:rPr>
                <w:rFonts w:ascii="Times New Roman" w:hAnsi="Times New Roman" w:cs="Times New Roman"/>
                <w:color w:val="0070C0"/>
              </w:rPr>
            </w:pPr>
          </w:p>
        </w:tc>
      </w:tr>
      <w:tr w:rsidR="008430B7" w:rsidTr="006E0836">
        <w:trPr>
          <w:trHeight w:val="325"/>
        </w:trPr>
        <w:tc>
          <w:tcPr>
            <w:tcW w:w="1384"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Культурно! Доступно!</w:t>
            </w:r>
          </w:p>
        </w:tc>
        <w:tc>
          <w:tcPr>
            <w:tcW w:w="1276"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август-декабрь 2024</w:t>
            </w:r>
          </w:p>
        </w:tc>
        <w:tc>
          <w:tcPr>
            <w:tcW w:w="2864" w:type="dxa"/>
          </w:tcPr>
          <w:p w:rsidR="008430B7" w:rsidRPr="006E0836" w:rsidRDefault="008430B7" w:rsidP="00E92B89">
            <w:pPr>
              <w:spacing w:line="240" w:lineRule="auto"/>
              <w:rPr>
                <w:rFonts w:ascii="Times New Roman" w:hAnsi="Times New Roman" w:cs="Times New Roman"/>
                <w:color w:val="auto"/>
              </w:rPr>
            </w:pPr>
            <w:r w:rsidRPr="006E0836">
              <w:rPr>
                <w:rFonts w:ascii="Times New Roman" w:hAnsi="Times New Roman" w:cs="Times New Roman"/>
              </w:rPr>
              <w:t>Наш проект направлен на создание условий для</w:t>
            </w:r>
            <w:r w:rsidRPr="006E0836">
              <w:rPr>
                <w:rFonts w:ascii="Times New Roman" w:hAnsi="Times New Roman" w:cs="Times New Roman"/>
              </w:rPr>
              <w:br/>
              <w:t xml:space="preserve">посещения мероприятий и кружков Районного Дома </w:t>
            </w:r>
            <w:r w:rsidRPr="006E0836">
              <w:rPr>
                <w:rFonts w:ascii="Times New Roman" w:hAnsi="Times New Roman" w:cs="Times New Roman"/>
              </w:rPr>
              <w:br/>
              <w:t>культуры инвалидами с нарушениями опорно-</w:t>
            </w:r>
            <w:r w:rsidRPr="006E0836">
              <w:rPr>
                <w:rFonts w:ascii="Times New Roman" w:hAnsi="Times New Roman" w:cs="Times New Roman"/>
              </w:rPr>
              <w:br/>
              <w:t xml:space="preserve">двигательного аппарата, проживающих в Красногорском районе. </w:t>
            </w:r>
            <w:r w:rsidRPr="006E0836">
              <w:rPr>
                <w:rFonts w:ascii="Times New Roman" w:hAnsi="Times New Roman" w:cs="Times New Roman"/>
              </w:rPr>
              <w:br/>
            </w:r>
          </w:p>
        </w:tc>
        <w:tc>
          <w:tcPr>
            <w:tcW w:w="1672"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МБУ МКСК "Красногорский"</w:t>
            </w:r>
          </w:p>
        </w:tc>
        <w:tc>
          <w:tcPr>
            <w:tcW w:w="1134" w:type="dxa"/>
          </w:tcPr>
          <w:p w:rsidR="008430B7" w:rsidRPr="006E0836" w:rsidRDefault="008430B7" w:rsidP="0066065D">
            <w:pPr>
              <w:spacing w:line="240" w:lineRule="auto"/>
              <w:rPr>
                <w:rFonts w:ascii="Times New Roman" w:hAnsi="Times New Roman" w:cs="Times New Roman"/>
                <w:color w:val="282828"/>
                <w:shd w:val="clear" w:color="auto" w:fill="FFFFFF"/>
              </w:rPr>
            </w:pPr>
            <w:r w:rsidRPr="006E0836">
              <w:rPr>
                <w:rFonts w:ascii="Times New Roman" w:hAnsi="Times New Roman" w:cs="Times New Roman"/>
              </w:rPr>
              <w:t>490 843,84</w:t>
            </w:r>
          </w:p>
        </w:tc>
        <w:tc>
          <w:tcPr>
            <w:tcW w:w="850"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Инициативное бюджетирование Без границ</w:t>
            </w:r>
          </w:p>
        </w:tc>
        <w:tc>
          <w:tcPr>
            <w:tcW w:w="1701" w:type="dxa"/>
          </w:tcPr>
          <w:p w:rsidR="008430B7" w:rsidRPr="001B00DB" w:rsidRDefault="0029311E" w:rsidP="0066065D">
            <w:pPr>
              <w:spacing w:line="240" w:lineRule="auto"/>
              <w:ind w:right="-246"/>
              <w:rPr>
                <w:rFonts w:ascii="Times New Roman" w:hAnsi="Times New Roman" w:cs="Times New Roman"/>
                <w:color w:val="0070C0"/>
              </w:rPr>
            </w:pPr>
            <w:hyperlink r:id="rId26" w:history="1">
              <w:r w:rsidR="00316B20" w:rsidRPr="001B00DB">
                <w:rPr>
                  <w:rStyle w:val="a5"/>
                  <w:rFonts w:ascii="Times New Roman" w:hAnsi="Times New Roman" w:cs="Times New Roman"/>
                  <w:color w:val="0070C0"/>
                </w:rPr>
                <w:t>https://vk.com/dk_krasnogorskiy?w=wall-102433932_8699</w:t>
              </w:r>
            </w:hyperlink>
            <w:r w:rsidR="00316B20" w:rsidRPr="001B00DB">
              <w:rPr>
                <w:rFonts w:ascii="Times New Roman" w:hAnsi="Times New Roman" w:cs="Times New Roman"/>
                <w:color w:val="0070C0"/>
              </w:rPr>
              <w:t xml:space="preserve"> </w:t>
            </w:r>
          </w:p>
        </w:tc>
      </w:tr>
      <w:tr w:rsidR="008430B7" w:rsidTr="006E0836">
        <w:trPr>
          <w:trHeight w:val="325"/>
        </w:trPr>
        <w:tc>
          <w:tcPr>
            <w:tcW w:w="1384"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Современный танцевальный класс для хореографии</w:t>
            </w:r>
          </w:p>
        </w:tc>
        <w:tc>
          <w:tcPr>
            <w:tcW w:w="1276"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август-ноябрь 2024</w:t>
            </w:r>
          </w:p>
        </w:tc>
        <w:tc>
          <w:tcPr>
            <w:tcW w:w="2864" w:type="dxa"/>
          </w:tcPr>
          <w:p w:rsidR="008430B7" w:rsidRPr="006E0836" w:rsidRDefault="008430B7" w:rsidP="00E92B89">
            <w:pPr>
              <w:spacing w:line="240" w:lineRule="auto"/>
              <w:rPr>
                <w:rFonts w:ascii="Times New Roman" w:hAnsi="Times New Roman" w:cs="Times New Roman"/>
              </w:rPr>
            </w:pPr>
            <w:r w:rsidRPr="006E0836">
              <w:rPr>
                <w:rFonts w:ascii="Times New Roman" w:hAnsi="Times New Roman" w:cs="Times New Roman"/>
              </w:rPr>
              <w:t>Создать комфортные условия для занятиями хореографией, путем ремонта танцевального класса на базе Районного Дома культуры в срок до 24 октября 2024 года.</w:t>
            </w:r>
          </w:p>
        </w:tc>
        <w:tc>
          <w:tcPr>
            <w:tcW w:w="1672"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МБУ МКСК "Красногорский"</w:t>
            </w:r>
          </w:p>
        </w:tc>
        <w:tc>
          <w:tcPr>
            <w:tcW w:w="1134"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469 910,44</w:t>
            </w:r>
          </w:p>
        </w:tc>
        <w:tc>
          <w:tcPr>
            <w:tcW w:w="850" w:type="dxa"/>
          </w:tcPr>
          <w:p w:rsidR="008430B7" w:rsidRPr="006E0836" w:rsidRDefault="008430B7" w:rsidP="0066065D">
            <w:pPr>
              <w:spacing w:line="240" w:lineRule="auto"/>
              <w:rPr>
                <w:rFonts w:ascii="Times New Roman" w:hAnsi="Times New Roman" w:cs="Times New Roman"/>
              </w:rPr>
            </w:pPr>
            <w:r w:rsidRPr="006E0836">
              <w:rPr>
                <w:rFonts w:ascii="Times New Roman" w:hAnsi="Times New Roman" w:cs="Times New Roman"/>
              </w:rPr>
              <w:t>Молодежное инициативное бюджетирование Атмосфера</w:t>
            </w:r>
          </w:p>
        </w:tc>
        <w:tc>
          <w:tcPr>
            <w:tcW w:w="1701" w:type="dxa"/>
          </w:tcPr>
          <w:p w:rsidR="008430B7" w:rsidRPr="001B00DB" w:rsidRDefault="0029311E" w:rsidP="0066065D">
            <w:pPr>
              <w:spacing w:line="240" w:lineRule="auto"/>
              <w:ind w:right="-246"/>
              <w:rPr>
                <w:rFonts w:ascii="Times New Roman" w:hAnsi="Times New Roman" w:cs="Times New Roman"/>
                <w:color w:val="0070C0"/>
              </w:rPr>
            </w:pPr>
            <w:hyperlink r:id="rId27" w:history="1">
              <w:r w:rsidR="00316B20" w:rsidRPr="001B00DB">
                <w:rPr>
                  <w:rStyle w:val="a5"/>
                  <w:rFonts w:ascii="Times New Roman" w:hAnsi="Times New Roman" w:cs="Times New Roman"/>
                  <w:color w:val="0070C0"/>
                </w:rPr>
                <w:t>https://vk.com/dk_krasnogorskiy?w=wall-102433932_8620</w:t>
              </w:r>
            </w:hyperlink>
            <w:r w:rsidR="00316B20" w:rsidRPr="001B00DB">
              <w:rPr>
                <w:rFonts w:ascii="Times New Roman" w:hAnsi="Times New Roman" w:cs="Times New Roman"/>
                <w:color w:val="0070C0"/>
              </w:rPr>
              <w:t xml:space="preserve"> </w:t>
            </w:r>
          </w:p>
        </w:tc>
      </w:tr>
      <w:tr w:rsidR="006E0836" w:rsidTr="006E0836">
        <w:trPr>
          <w:trHeight w:val="325"/>
        </w:trPr>
        <w:tc>
          <w:tcPr>
            <w:tcW w:w="1384" w:type="dxa"/>
          </w:tcPr>
          <w:p w:rsidR="006E0836" w:rsidRPr="006E0836" w:rsidRDefault="006E0836" w:rsidP="0066065D">
            <w:pPr>
              <w:spacing w:line="240" w:lineRule="auto"/>
              <w:rPr>
                <w:rFonts w:ascii="Times New Roman" w:hAnsi="Times New Roman" w:cs="Times New Roman"/>
              </w:rPr>
            </w:pPr>
            <w:r>
              <w:rPr>
                <w:rFonts w:ascii="Times New Roman" w:hAnsi="Times New Roman" w:cs="Times New Roman"/>
              </w:rPr>
              <w:t>Время героев</w:t>
            </w:r>
          </w:p>
        </w:tc>
        <w:tc>
          <w:tcPr>
            <w:tcW w:w="1276" w:type="dxa"/>
          </w:tcPr>
          <w:p w:rsidR="006E0836" w:rsidRPr="006E0836" w:rsidRDefault="00316B20" w:rsidP="0066065D">
            <w:pPr>
              <w:spacing w:line="240" w:lineRule="auto"/>
              <w:rPr>
                <w:rFonts w:ascii="Times New Roman" w:hAnsi="Times New Roman" w:cs="Times New Roman"/>
              </w:rPr>
            </w:pPr>
            <w:r>
              <w:rPr>
                <w:rFonts w:ascii="Times New Roman" w:hAnsi="Times New Roman" w:cs="Times New Roman"/>
              </w:rPr>
              <w:t>С декабря 2024г по май 2025г</w:t>
            </w:r>
          </w:p>
        </w:tc>
        <w:tc>
          <w:tcPr>
            <w:tcW w:w="2864" w:type="dxa"/>
            <w:shd w:val="clear" w:color="auto" w:fill="FFFFFF" w:themeFill="background1"/>
          </w:tcPr>
          <w:p w:rsidR="006E0836" w:rsidRPr="006E0836" w:rsidRDefault="006E0836" w:rsidP="006E0836">
            <w:pPr>
              <w:spacing w:line="240" w:lineRule="auto"/>
              <w:rPr>
                <w:rFonts w:ascii="Times New Roman" w:hAnsi="Times New Roman" w:cs="Times New Roman"/>
              </w:rPr>
            </w:pPr>
            <w:r w:rsidRPr="006E0836">
              <w:rPr>
                <w:rFonts w:ascii="Times New Roman" w:hAnsi="Times New Roman" w:cs="Times New Roman"/>
              </w:rPr>
              <w:t>Основная идея проекта - сохранение памяти о земляках - уроженцах Красногорского района, которые выполняли</w:t>
            </w:r>
            <w:r w:rsidRPr="006E0836">
              <w:rPr>
                <w:rFonts w:ascii="Times New Roman" w:hAnsi="Times New Roman" w:cs="Times New Roman"/>
              </w:rPr>
              <w:br/>
              <w:t>интернациональный долг за пределами Отечества, участвовали в контртеррористических операциях, погибли в</w:t>
            </w:r>
            <w:r w:rsidRPr="006E0836">
              <w:rPr>
                <w:rFonts w:ascii="Times New Roman" w:hAnsi="Times New Roman" w:cs="Times New Roman"/>
              </w:rPr>
              <w:br/>
              <w:t>ходе боевых действии в Афганистане, Чеченской Республике, в ходе специальной военной операции на Украине</w:t>
            </w:r>
            <w:r w:rsidRPr="006E0836">
              <w:rPr>
                <w:rFonts w:ascii="Times New Roman" w:hAnsi="Times New Roman" w:cs="Times New Roman"/>
              </w:rPr>
              <w:br/>
              <w:t xml:space="preserve">путем создания </w:t>
            </w:r>
            <w:r w:rsidRPr="006E0836">
              <w:rPr>
                <w:rFonts w:ascii="Times New Roman" w:hAnsi="Times New Roman" w:cs="Times New Roman"/>
              </w:rPr>
              <w:lastRenderedPageBreak/>
              <w:t>интерактивной "Книги Памяти" и проведения комплекса мероприятий патриотической</w:t>
            </w:r>
            <w:r w:rsidRPr="006E0836">
              <w:rPr>
                <w:rFonts w:ascii="Times New Roman" w:hAnsi="Times New Roman" w:cs="Times New Roman"/>
              </w:rPr>
              <w:br/>
              <w:t>направленности с участием ветеранов боевых действий для школьников Красногорского района.   Проект будет реализовываться в течение семи месяцев</w:t>
            </w:r>
            <w:r w:rsidRPr="006E0836">
              <w:rPr>
                <w:rFonts w:ascii="Times New Roman" w:hAnsi="Times New Roman" w:cs="Times New Roman"/>
              </w:rPr>
              <w:br/>
              <w:t>на территории Красногорского района Удмуртской Республики. Реализация проекта предполагает три этапа  которого станут школьники 7 школ района,</w:t>
            </w:r>
            <w:r w:rsidRPr="006E0836">
              <w:rPr>
                <w:rFonts w:ascii="Times New Roman" w:hAnsi="Times New Roman" w:cs="Times New Roman"/>
              </w:rPr>
              <w:br/>
              <w:t>мероприятиями, посвященными открытию Вахты Памяти, презентацией интерактивной «Книги Памяти»,</w:t>
            </w:r>
            <w:r w:rsidRPr="006E0836">
              <w:rPr>
                <w:rFonts w:ascii="Times New Roman" w:hAnsi="Times New Roman" w:cs="Times New Roman"/>
              </w:rPr>
              <w:br/>
              <w:t>проведением «круглого стола» по итогам реализации проекта</w:t>
            </w:r>
          </w:p>
        </w:tc>
        <w:tc>
          <w:tcPr>
            <w:tcW w:w="1672" w:type="dxa"/>
          </w:tcPr>
          <w:p w:rsidR="00316B20" w:rsidRPr="00316B20" w:rsidRDefault="00316B20" w:rsidP="00316B20">
            <w:pPr>
              <w:pStyle w:val="1"/>
              <w:shd w:val="clear" w:color="auto" w:fill="FFFFFF"/>
              <w:spacing w:before="0" w:line="240" w:lineRule="auto"/>
              <w:ind w:left="-16"/>
              <w:outlineLvl w:val="0"/>
              <w:rPr>
                <w:rFonts w:ascii="Times New Roman" w:hAnsi="Times New Roman" w:cs="Times New Roman"/>
                <w:b w:val="0"/>
                <w:color w:val="000000"/>
                <w:sz w:val="22"/>
                <w:szCs w:val="22"/>
              </w:rPr>
            </w:pPr>
            <w:r w:rsidRPr="00316B20">
              <w:rPr>
                <w:rFonts w:ascii="Times New Roman" w:hAnsi="Times New Roman" w:cs="Times New Roman"/>
                <w:b w:val="0"/>
                <w:color w:val="000000"/>
                <w:sz w:val="22"/>
                <w:szCs w:val="22"/>
              </w:rPr>
              <w:lastRenderedPageBreak/>
              <w:t>Красногорская организация Профсоюза образования</w:t>
            </w:r>
          </w:p>
          <w:p w:rsidR="006E0836" w:rsidRPr="00316B20" w:rsidRDefault="006E0836" w:rsidP="00316B20">
            <w:pPr>
              <w:spacing w:line="240" w:lineRule="auto"/>
              <w:rPr>
                <w:rFonts w:ascii="Times New Roman" w:hAnsi="Times New Roman" w:cs="Times New Roman"/>
              </w:rPr>
            </w:pPr>
          </w:p>
        </w:tc>
        <w:tc>
          <w:tcPr>
            <w:tcW w:w="1134" w:type="dxa"/>
          </w:tcPr>
          <w:p w:rsidR="006E0836" w:rsidRPr="006E0836" w:rsidRDefault="006E0836" w:rsidP="0066065D">
            <w:pPr>
              <w:spacing w:line="240" w:lineRule="auto"/>
              <w:rPr>
                <w:rFonts w:ascii="Times New Roman" w:hAnsi="Times New Roman" w:cs="Times New Roman"/>
              </w:rPr>
            </w:pPr>
            <w:r w:rsidRPr="006E0836">
              <w:rPr>
                <w:rFonts w:ascii="Times New Roman" w:hAnsi="Times New Roman" w:cs="Times New Roman"/>
              </w:rPr>
              <w:t>1 218 246,80</w:t>
            </w:r>
          </w:p>
        </w:tc>
        <w:tc>
          <w:tcPr>
            <w:tcW w:w="850" w:type="dxa"/>
          </w:tcPr>
          <w:p w:rsidR="006E0836" w:rsidRPr="006E0836" w:rsidRDefault="006E0836" w:rsidP="0066065D">
            <w:pPr>
              <w:spacing w:line="240" w:lineRule="auto"/>
              <w:rPr>
                <w:rFonts w:ascii="Times New Roman" w:hAnsi="Times New Roman" w:cs="Times New Roman"/>
              </w:rPr>
            </w:pPr>
            <w:r w:rsidRPr="006E0836">
              <w:rPr>
                <w:rFonts w:ascii="Times New Roman" w:hAnsi="Times New Roman" w:cs="Times New Roman"/>
              </w:rPr>
              <w:t>СОНКО УР</w:t>
            </w:r>
          </w:p>
        </w:tc>
        <w:tc>
          <w:tcPr>
            <w:tcW w:w="1701" w:type="dxa"/>
          </w:tcPr>
          <w:p w:rsidR="006E0836" w:rsidRPr="001B00DB" w:rsidRDefault="0029311E" w:rsidP="0066065D">
            <w:pPr>
              <w:spacing w:line="240" w:lineRule="auto"/>
              <w:ind w:right="-246"/>
              <w:rPr>
                <w:rFonts w:ascii="Times New Roman" w:hAnsi="Times New Roman" w:cs="Times New Roman"/>
                <w:color w:val="0070C0"/>
              </w:rPr>
            </w:pPr>
            <w:hyperlink r:id="rId28" w:history="1">
              <w:r w:rsidR="00316B20" w:rsidRPr="001B00DB">
                <w:rPr>
                  <w:rStyle w:val="a5"/>
                  <w:rFonts w:ascii="Times New Roman" w:hAnsi="Times New Roman" w:cs="Times New Roman"/>
                  <w:color w:val="0070C0"/>
                </w:rPr>
                <w:t>https://vk.com/dk_krasnogorskiy?w=wall-102433932_8681</w:t>
              </w:r>
            </w:hyperlink>
            <w:r w:rsidR="00316B20" w:rsidRPr="001B00DB">
              <w:rPr>
                <w:rFonts w:ascii="Times New Roman" w:hAnsi="Times New Roman" w:cs="Times New Roman"/>
                <w:color w:val="0070C0"/>
              </w:rPr>
              <w:t xml:space="preserve"> </w:t>
            </w:r>
          </w:p>
        </w:tc>
      </w:tr>
    </w:tbl>
    <w:p w:rsidR="00F86F23" w:rsidRDefault="00F86F23">
      <w:pPr>
        <w:pStyle w:val="af8"/>
        <w:spacing w:line="240" w:lineRule="auto"/>
        <w:ind w:left="709"/>
        <w:jc w:val="both"/>
        <w:rPr>
          <w:rFonts w:ascii="Times New Roman" w:hAnsi="Times New Roman" w:cs="Times New Roman"/>
          <w:b/>
          <w:sz w:val="24"/>
          <w:szCs w:val="24"/>
        </w:rPr>
      </w:pPr>
    </w:p>
    <w:p w:rsidR="005C0542" w:rsidRDefault="005C0542" w:rsidP="005C0542">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5C0542" w:rsidRDefault="005C0542" w:rsidP="005C0542">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5C0542" w:rsidRDefault="005C0542">
      <w:pPr>
        <w:pStyle w:val="af8"/>
        <w:spacing w:line="240" w:lineRule="auto"/>
        <w:ind w:left="709"/>
        <w:jc w:val="both"/>
        <w:rPr>
          <w:rFonts w:ascii="Times New Roman" w:hAnsi="Times New Roman" w:cs="Times New Roman"/>
          <w:b/>
          <w:sz w:val="24"/>
          <w:szCs w:val="24"/>
        </w:rPr>
      </w:pPr>
    </w:p>
    <w:p w:rsidR="00F86F23" w:rsidRDefault="007376C0" w:rsidP="00933011">
      <w:pPr>
        <w:pStyle w:val="af8"/>
        <w:numPr>
          <w:ilvl w:val="0"/>
          <w:numId w:val="31"/>
        </w:numPr>
        <w:spacing w:line="240" w:lineRule="auto"/>
        <w:jc w:val="both"/>
        <w:rPr>
          <w:rFonts w:ascii="Times New Roman" w:hAnsi="Times New Roman" w:cs="Times New Roman"/>
          <w:b/>
          <w:sz w:val="24"/>
          <w:szCs w:val="24"/>
        </w:rPr>
      </w:pPr>
      <w:r>
        <w:rPr>
          <w:rFonts w:ascii="Times New Roman" w:hAnsi="Times New Roman" w:cs="Times New Roman"/>
          <w:b/>
          <w:sz w:val="24"/>
          <w:szCs w:val="24"/>
        </w:rPr>
        <w:t>Работа по развитию культурного волонтерства</w:t>
      </w:r>
    </w:p>
    <w:p w:rsidR="00F86F23" w:rsidRDefault="007376C0">
      <w:pPr>
        <w:pStyle w:val="af8"/>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6.1 Опишите деятельность учреждения, основные мероприятия по развитию направления «Волонтеры культуры»</w:t>
      </w:r>
    </w:p>
    <w:p w:rsidR="00933011" w:rsidRPr="00933011" w:rsidRDefault="00933011" w:rsidP="00933011">
      <w:pPr>
        <w:shd w:val="clear" w:color="auto" w:fill="FFFFFF"/>
        <w:spacing w:line="240" w:lineRule="auto"/>
        <w:ind w:left="567" w:right="143" w:firstLine="360"/>
        <w:jc w:val="both"/>
        <w:rPr>
          <w:rFonts w:ascii="Times New Roman" w:hAnsi="Times New Roman" w:cs="Times New Roman"/>
          <w:color w:val="C00000"/>
          <w:sz w:val="24"/>
          <w:szCs w:val="24"/>
          <w:shd w:val="clear" w:color="auto" w:fill="FFFFFF"/>
        </w:rPr>
      </w:pPr>
      <w:r w:rsidRPr="00933011">
        <w:rPr>
          <w:rFonts w:ascii="Times New Roman" w:eastAsia="Times New Roman" w:hAnsi="Times New Roman" w:cs="Times New Roman"/>
          <w:color w:val="1A1A1A"/>
          <w:sz w:val="24"/>
          <w:szCs w:val="24"/>
        </w:rPr>
        <w:t xml:space="preserve">Работа по развитию добровольчества в сфере культуры велась в течение всего года. </w:t>
      </w:r>
      <w:r w:rsidRPr="00933011">
        <w:rPr>
          <w:rFonts w:ascii="Times New Roman" w:hAnsi="Times New Roman" w:cs="Times New Roman"/>
          <w:sz w:val="24"/>
          <w:szCs w:val="24"/>
          <w:shd w:val="clear" w:color="auto" w:fill="FFFFFF"/>
        </w:rPr>
        <w:t>В каждом муниципальном образовании активисты-волонтеры</w:t>
      </w:r>
      <w:r w:rsidRPr="00933011">
        <w:rPr>
          <w:rFonts w:ascii="Times New Roman" w:eastAsia="Times New Roman" w:hAnsi="Times New Roman" w:cs="Times New Roman"/>
          <w:color w:val="1A1A1A"/>
          <w:sz w:val="24"/>
          <w:szCs w:val="24"/>
        </w:rPr>
        <w:t xml:space="preserve"> вовлекаются в деятельность учреждений культуры и проведение культурных событий, участвуют в благоустройстве памятников, в сохранении культурного наследия, поддерживают творческие и социокультурные проекты, привлекаются при проведении молодежных и серебряных туристических слетов.</w:t>
      </w:r>
    </w:p>
    <w:p w:rsidR="00933011" w:rsidRPr="00933011" w:rsidRDefault="00933011" w:rsidP="00933011">
      <w:pPr>
        <w:shd w:val="clear" w:color="auto" w:fill="FFFFFF"/>
        <w:spacing w:line="240" w:lineRule="auto"/>
        <w:ind w:left="567" w:right="143" w:firstLine="360"/>
        <w:jc w:val="both"/>
        <w:rPr>
          <w:rFonts w:ascii="Times New Roman" w:eastAsia="Times New Roman" w:hAnsi="Times New Roman" w:cs="Times New Roman"/>
          <w:sz w:val="24"/>
          <w:szCs w:val="24"/>
        </w:rPr>
      </w:pPr>
      <w:r w:rsidRPr="00933011">
        <w:rPr>
          <w:rFonts w:ascii="Times New Roman" w:eastAsia="Times New Roman" w:hAnsi="Times New Roman" w:cs="Times New Roman"/>
          <w:color w:val="1A1A1A"/>
          <w:sz w:val="24"/>
          <w:szCs w:val="24"/>
        </w:rPr>
        <w:t xml:space="preserve">Значимыми являются участие волонтеров в мероприятиях, посвященных Великой Отечественной войне. Стоит отметить, что в акциях по благоустройству памятников, стел и обелисков участников Великой Отечественной войны за 2024 год приняли участие волонтеры всех культурных учреждений Красногорского района. Кроме этого волонтеры привлекаются на все гражданско-патриотические мероприятия. </w:t>
      </w:r>
      <w:r w:rsidRPr="00933011">
        <w:rPr>
          <w:rFonts w:ascii="Times New Roman" w:eastAsia="Times New Roman" w:hAnsi="Times New Roman" w:cs="Times New Roman"/>
          <w:sz w:val="24"/>
          <w:szCs w:val="24"/>
        </w:rPr>
        <w:t>К</w:t>
      </w:r>
      <w:r w:rsidRPr="00933011">
        <w:rPr>
          <w:rFonts w:ascii="Times New Roman" w:hAnsi="Times New Roman" w:cs="Times New Roman"/>
          <w:sz w:val="24"/>
          <w:szCs w:val="24"/>
          <w:shd w:val="clear" w:color="auto" w:fill="FFFFFF"/>
        </w:rPr>
        <w:t xml:space="preserve">аждый год волонтеры Районного Дома культуры принимают участие в акции «Письмо солдату», пишут письма </w:t>
      </w:r>
      <w:r w:rsidRPr="00933011">
        <w:rPr>
          <w:rStyle w:val="a6"/>
          <w:rFonts w:ascii="Times New Roman" w:hAnsi="Times New Roman" w:cs="Times New Roman"/>
          <w:b w:val="0"/>
          <w:sz w:val="24"/>
          <w:szCs w:val="24"/>
        </w:rPr>
        <w:t>военнослужащим, проходящим службу в рядах Вооруженных сил Российской Федерации.</w:t>
      </w:r>
      <w:r w:rsidRPr="00933011">
        <w:rPr>
          <w:rStyle w:val="a6"/>
          <w:rFonts w:ascii="Times New Roman" w:hAnsi="Times New Roman" w:cs="Times New Roman"/>
          <w:sz w:val="24"/>
          <w:szCs w:val="24"/>
        </w:rPr>
        <w:t xml:space="preserve"> </w:t>
      </w:r>
      <w:r w:rsidRPr="00933011">
        <w:rPr>
          <w:rFonts w:ascii="Times New Roman" w:hAnsi="Times New Roman" w:cs="Times New Roman"/>
          <w:sz w:val="24"/>
          <w:szCs w:val="24"/>
          <w:shd w:val="clear" w:color="auto" w:fill="FFFFFF"/>
        </w:rPr>
        <w:t>В 2024 году волонтерами организована  и проведена районная акция «Письмо защитникам Отечества». В течение всего года писали письма военнослужащим, участникам специальной военной операции, выражали слова благодарности и желали скорейшего возвращения домой живыми и здоровыми. Письма передавались через бойцов, находящихся в отпуске. В преддверии празднования Дня Победы волонтеры культуры присоединились к Всероссийской акции «Георгиевская ленточка». С 6 мая по 9 мая 2024 года волонтеры Районного дома культуры и сельских домов культуры поздравили с Великой победой жителей района, вручили георгиевские ленточки. 22 июня 2024 года</w:t>
      </w:r>
      <w:r w:rsidRPr="00933011">
        <w:rPr>
          <w:rFonts w:ascii="Times New Roman" w:hAnsi="Times New Roman" w:cs="Times New Roman"/>
          <w:sz w:val="24"/>
          <w:szCs w:val="24"/>
        </w:rPr>
        <w:t xml:space="preserve"> волонтеры</w:t>
      </w:r>
      <w:r w:rsidRPr="00933011">
        <w:rPr>
          <w:rFonts w:ascii="Times New Roman" w:hAnsi="Times New Roman" w:cs="Times New Roman"/>
          <w:sz w:val="24"/>
          <w:szCs w:val="24"/>
          <w:shd w:val="clear" w:color="auto" w:fill="FFFFFF"/>
        </w:rPr>
        <w:t xml:space="preserve"> присоединились к Всероссийской акции «Свеча памяти». В День Памяти и скорби, в 4 часа утра почтили память воинов, погибших в</w:t>
      </w:r>
      <w:r w:rsidRPr="00933011">
        <w:rPr>
          <w:rFonts w:ascii="Times New Roman" w:hAnsi="Times New Roman" w:cs="Times New Roman"/>
          <w:color w:val="C00000"/>
          <w:sz w:val="24"/>
          <w:szCs w:val="24"/>
          <w:shd w:val="clear" w:color="auto" w:fill="FFFFFF"/>
        </w:rPr>
        <w:t xml:space="preserve"> </w:t>
      </w:r>
      <w:r w:rsidRPr="00933011">
        <w:rPr>
          <w:rFonts w:ascii="Times New Roman" w:hAnsi="Times New Roman" w:cs="Times New Roman"/>
          <w:sz w:val="24"/>
          <w:szCs w:val="24"/>
          <w:shd w:val="clear" w:color="auto" w:fill="FFFFFF"/>
        </w:rPr>
        <w:t>годы Великой Отечественной войны.</w:t>
      </w:r>
    </w:p>
    <w:p w:rsidR="00933011" w:rsidRPr="00933011" w:rsidRDefault="00933011" w:rsidP="00933011">
      <w:pPr>
        <w:shd w:val="clear" w:color="auto" w:fill="FFFFFF"/>
        <w:spacing w:line="240" w:lineRule="auto"/>
        <w:ind w:left="567" w:right="143" w:firstLine="360"/>
        <w:jc w:val="both"/>
        <w:rPr>
          <w:rFonts w:ascii="Times New Roman" w:eastAsia="Times New Roman" w:hAnsi="Times New Roman" w:cs="Times New Roman"/>
          <w:sz w:val="24"/>
          <w:szCs w:val="24"/>
        </w:rPr>
      </w:pPr>
      <w:r w:rsidRPr="00933011">
        <w:rPr>
          <w:rFonts w:ascii="Times New Roman" w:eastAsia="Times New Roman" w:hAnsi="Times New Roman" w:cs="Times New Roman"/>
          <w:sz w:val="24"/>
          <w:szCs w:val="24"/>
        </w:rPr>
        <w:lastRenderedPageBreak/>
        <w:t>Впервые волонтеры культуры освоили опыт событийного волонтёрства межрегионального уровня. В июне 2024 года было организовано полное волонтерское сопровождение</w:t>
      </w:r>
      <w:r w:rsidRPr="00933011">
        <w:rPr>
          <w:rFonts w:ascii="Times New Roman" w:hAnsi="Times New Roman" w:cs="Times New Roman"/>
          <w:sz w:val="24"/>
          <w:szCs w:val="24"/>
          <w:shd w:val="clear" w:color="auto" w:fill="FFFFFF"/>
        </w:rPr>
        <w:t xml:space="preserve"> II Межрегионального фестиваля - конкурса самодеятельных театральных коллективов «Вишневый сад Книппер - Чеховой. Театр под открытым небом».</w:t>
      </w:r>
      <w:r w:rsidRPr="00933011">
        <w:rPr>
          <w:rFonts w:ascii="Times New Roman" w:hAnsi="Times New Roman" w:cs="Times New Roman"/>
          <w:sz w:val="24"/>
          <w:szCs w:val="24"/>
        </w:rPr>
        <w:t xml:space="preserve"> Волонтеры работали на игровых площадках; </w:t>
      </w:r>
      <w:r w:rsidRPr="00933011">
        <w:rPr>
          <w:rFonts w:ascii="Times New Roman" w:hAnsi="Times New Roman" w:cs="Times New Roman"/>
          <w:sz w:val="24"/>
          <w:szCs w:val="24"/>
          <w:shd w:val="clear" w:color="auto" w:fill="FFFFFF"/>
        </w:rPr>
        <w:t xml:space="preserve">помогали в техническом оснащении; </w:t>
      </w:r>
      <w:r w:rsidRPr="00933011">
        <w:rPr>
          <w:rFonts w:ascii="Times New Roman" w:hAnsi="Times New Roman" w:cs="Times New Roman"/>
          <w:sz w:val="24"/>
          <w:szCs w:val="24"/>
        </w:rPr>
        <w:t xml:space="preserve">встречали, сопровождали и провожали артистов фестиваля; обеспечивали информационное освещение мероприятия. </w:t>
      </w:r>
      <w:r w:rsidRPr="00933011">
        <w:rPr>
          <w:rFonts w:ascii="Times New Roman" w:hAnsi="Times New Roman" w:cs="Times New Roman"/>
          <w:sz w:val="24"/>
          <w:szCs w:val="24"/>
          <w:shd w:val="clear" w:color="auto" w:fill="FFFFFF"/>
        </w:rPr>
        <w:t>Также волонтеры культуры были задействованы при проведении Межрайонного гастрономического фестиваля «Встречаем скусно!» при поддержке </w:t>
      </w:r>
      <w:hyperlink r:id="rId29" w:history="1">
        <w:r w:rsidRPr="00933011">
          <w:rPr>
            <w:rStyle w:val="a5"/>
            <w:rFonts w:ascii="Times New Roman" w:hAnsi="Times New Roman" w:cs="Times New Roman"/>
            <w:color w:val="auto"/>
            <w:sz w:val="24"/>
            <w:szCs w:val="24"/>
            <w:shd w:val="clear" w:color="auto" w:fill="FFFFFF"/>
          </w:rPr>
          <w:t>Президентского фонда культурных инициатив</w:t>
        </w:r>
      </w:hyperlink>
      <w:r w:rsidRPr="00933011">
        <w:rPr>
          <w:rFonts w:ascii="Times New Roman" w:hAnsi="Times New Roman" w:cs="Times New Roman"/>
          <w:sz w:val="24"/>
          <w:szCs w:val="24"/>
          <w:shd w:val="clear" w:color="auto" w:fill="FFFFFF"/>
        </w:rPr>
        <w:t xml:space="preserve"> 29 июня в деревне Бараны Красногорского района.</w:t>
      </w:r>
    </w:p>
    <w:p w:rsidR="00933011" w:rsidRPr="00933011" w:rsidRDefault="00933011" w:rsidP="00933011">
      <w:pPr>
        <w:shd w:val="clear" w:color="auto" w:fill="FFFFFF"/>
        <w:spacing w:line="240" w:lineRule="auto"/>
        <w:ind w:left="567" w:right="143" w:firstLine="360"/>
        <w:jc w:val="both"/>
        <w:rPr>
          <w:rFonts w:ascii="Times New Roman" w:eastAsia="Times New Roman" w:hAnsi="Times New Roman" w:cs="Times New Roman"/>
          <w:sz w:val="24"/>
          <w:szCs w:val="24"/>
        </w:rPr>
      </w:pPr>
      <w:r w:rsidRPr="00933011">
        <w:rPr>
          <w:rFonts w:ascii="Times New Roman" w:hAnsi="Times New Roman" w:cs="Times New Roman"/>
          <w:sz w:val="24"/>
          <w:szCs w:val="24"/>
          <w:shd w:val="clear" w:color="auto" w:fill="FFFFFF"/>
        </w:rPr>
        <w:t>Одним из значимых мероприятий, на котором были задействованы волонтеры, является Республиканский туристический слет «Серебряный турслет», который прошел в июле на территории Туристического центра деревни Малягурт. Туристический слет республиканского уровня в Красногорском районе проходит  впервые, но был опыт проведения республиканского молодежного туристического слета. Волонтеры «серебряного» возраста встречали гостей с районов республики, готовили туристическую кашу для участников и гостей мероприятия. Волонтеры культуры помогали в регистрации участников туристического слета; были в роли секретарей - помощников судей на всех этапах конкурсных состязаний. На протяжении всего турслета выполняли роли кураторов команд – участников.</w:t>
      </w:r>
      <w:r w:rsidRPr="00933011">
        <w:rPr>
          <w:rFonts w:ascii="Times New Roman" w:eastAsia="Times New Roman" w:hAnsi="Times New Roman" w:cs="Times New Roman"/>
          <w:sz w:val="24"/>
          <w:szCs w:val="24"/>
        </w:rPr>
        <w:t xml:space="preserve"> </w:t>
      </w:r>
      <w:r w:rsidRPr="00933011">
        <w:rPr>
          <w:rFonts w:ascii="Times New Roman" w:hAnsi="Times New Roman" w:cs="Times New Roman"/>
          <w:sz w:val="24"/>
          <w:szCs w:val="24"/>
          <w:shd w:val="clear" w:color="auto" w:fill="FFFFFF"/>
        </w:rPr>
        <w:t xml:space="preserve">Медиаволонтеры  фотографировали и снимали видео, а в дальнейшем </w:t>
      </w:r>
      <w:r w:rsidRPr="00933011">
        <w:rPr>
          <w:rFonts w:ascii="Times New Roman" w:hAnsi="Times New Roman" w:cs="Times New Roman"/>
          <w:sz w:val="24"/>
          <w:szCs w:val="24"/>
        </w:rPr>
        <w:t>монтировали и обрабатывали фото- и видеофрагменты</w:t>
      </w:r>
      <w:r w:rsidRPr="00933011">
        <w:rPr>
          <w:rFonts w:ascii="Times New Roman" w:hAnsi="Times New Roman" w:cs="Times New Roman"/>
          <w:sz w:val="24"/>
          <w:szCs w:val="24"/>
          <w:shd w:val="clear" w:color="auto" w:fill="FFFFFF"/>
        </w:rPr>
        <w:t xml:space="preserve">.  </w:t>
      </w:r>
    </w:p>
    <w:p w:rsidR="00933011" w:rsidRPr="00933011" w:rsidRDefault="00933011" w:rsidP="00933011">
      <w:pPr>
        <w:spacing w:line="240" w:lineRule="auto"/>
        <w:ind w:left="567" w:right="143" w:firstLine="284"/>
        <w:jc w:val="both"/>
        <w:rPr>
          <w:rFonts w:ascii="Times New Roman" w:hAnsi="Times New Roman" w:cs="Times New Roman"/>
          <w:sz w:val="24"/>
          <w:szCs w:val="24"/>
          <w:shd w:val="clear" w:color="auto" w:fill="FFFFFF"/>
        </w:rPr>
      </w:pPr>
      <w:r w:rsidRPr="00933011">
        <w:rPr>
          <w:rFonts w:ascii="Times New Roman" w:hAnsi="Times New Roman" w:cs="Times New Roman"/>
          <w:sz w:val="24"/>
          <w:szCs w:val="24"/>
          <w:shd w:val="clear" w:color="auto" w:fill="FFFFFF"/>
        </w:rPr>
        <w:t>Огромную помощь оказали добровольцы при организации и проведении юбилея Красногорского района, который состоялся 13 сентября 2024 года. Волонтеры присутствовали в течение всего праздника: подавали руку награждаемым при выходе на сцену, были задействованы при организации и проведении ярмарок, мастер-классов и игровых площадок.</w:t>
      </w:r>
    </w:p>
    <w:p w:rsidR="00933011" w:rsidRPr="00933011" w:rsidRDefault="00933011" w:rsidP="00933011">
      <w:pPr>
        <w:shd w:val="clear" w:color="auto" w:fill="FFFFFF"/>
        <w:spacing w:line="240" w:lineRule="auto"/>
        <w:ind w:left="567" w:right="143" w:firstLine="284"/>
        <w:jc w:val="both"/>
        <w:rPr>
          <w:rFonts w:ascii="Times New Roman" w:hAnsi="Times New Roman" w:cs="Times New Roman"/>
          <w:sz w:val="24"/>
          <w:szCs w:val="24"/>
          <w:shd w:val="clear" w:color="auto" w:fill="FFFFFF"/>
        </w:rPr>
      </w:pPr>
      <w:r w:rsidRPr="00933011">
        <w:rPr>
          <w:rFonts w:ascii="Times New Roman" w:eastAsia="Times New Roman" w:hAnsi="Times New Roman" w:cs="Times New Roman"/>
          <w:sz w:val="24"/>
          <w:szCs w:val="24"/>
        </w:rPr>
        <w:t>Информация о деятельности волонтеров культуры размещается</w:t>
      </w:r>
      <w:r w:rsidRPr="00933011">
        <w:rPr>
          <w:rFonts w:ascii="Times New Roman" w:eastAsia="Times New Roman" w:hAnsi="Times New Roman" w:cs="Times New Roman"/>
          <w:color w:val="1A1A1A"/>
          <w:sz w:val="24"/>
          <w:szCs w:val="24"/>
        </w:rPr>
        <w:t xml:space="preserve"> </w:t>
      </w:r>
      <w:r w:rsidRPr="00933011">
        <w:rPr>
          <w:rFonts w:ascii="Times New Roman" w:hAnsi="Times New Roman" w:cs="Times New Roman"/>
          <w:sz w:val="24"/>
          <w:szCs w:val="24"/>
          <w:shd w:val="clear" w:color="auto" w:fill="FFFFFF"/>
        </w:rPr>
        <w:t xml:space="preserve">на сайте МБУ МКСК «Красногорский». В течение года продолжается работа по привлечению добровольцев и регистрации на платформе </w:t>
      </w:r>
      <w:r w:rsidRPr="00933011">
        <w:rPr>
          <w:rFonts w:ascii="Times New Roman" w:hAnsi="Times New Roman" w:cs="Times New Roman"/>
          <w:sz w:val="24"/>
          <w:szCs w:val="24"/>
          <w:lang w:val="en-US"/>
        </w:rPr>
        <w:t>DOBRO</w:t>
      </w:r>
      <w:r w:rsidRPr="00933011">
        <w:rPr>
          <w:rFonts w:ascii="Times New Roman" w:hAnsi="Times New Roman" w:cs="Times New Roman"/>
          <w:sz w:val="24"/>
          <w:szCs w:val="24"/>
        </w:rPr>
        <w:t>.RU.</w:t>
      </w:r>
      <w:r w:rsidRPr="00933011">
        <w:rPr>
          <w:rFonts w:ascii="Times New Roman" w:eastAsia="Times New Roman" w:hAnsi="Times New Roman" w:cs="Times New Roman"/>
          <w:color w:val="1A1A1A"/>
          <w:sz w:val="24"/>
          <w:szCs w:val="24"/>
        </w:rPr>
        <w:t xml:space="preserve"> Организация </w:t>
      </w:r>
      <w:r w:rsidRPr="00933011">
        <w:rPr>
          <w:rFonts w:ascii="Times New Roman" w:hAnsi="Times New Roman" w:cs="Times New Roman"/>
          <w:bCs/>
          <w:sz w:val="24"/>
          <w:szCs w:val="24"/>
          <w:shd w:val="clear" w:color="auto" w:fill="FFFFFF"/>
        </w:rPr>
        <w:t>МБУ МКСК «Красногорский» зарегистрирована на платформе</w:t>
      </w:r>
      <w:r w:rsidRPr="00933011">
        <w:rPr>
          <w:rFonts w:ascii="Times New Roman" w:hAnsi="Times New Roman" w:cs="Times New Roman"/>
          <w:sz w:val="24"/>
          <w:szCs w:val="24"/>
        </w:rPr>
        <w:t xml:space="preserve"> </w:t>
      </w:r>
      <w:r w:rsidRPr="00933011">
        <w:rPr>
          <w:rFonts w:ascii="Times New Roman" w:hAnsi="Times New Roman" w:cs="Times New Roman"/>
          <w:sz w:val="24"/>
          <w:szCs w:val="24"/>
          <w:lang w:val="en-US"/>
        </w:rPr>
        <w:t>DOBRO</w:t>
      </w:r>
      <w:r w:rsidRPr="00933011">
        <w:rPr>
          <w:rFonts w:ascii="Times New Roman" w:hAnsi="Times New Roman" w:cs="Times New Roman"/>
          <w:sz w:val="24"/>
          <w:szCs w:val="24"/>
        </w:rPr>
        <w:t xml:space="preserve">.RU </w:t>
      </w:r>
      <w:r w:rsidRPr="00933011">
        <w:rPr>
          <w:rFonts w:ascii="Times New Roman" w:hAnsi="Times New Roman" w:cs="Times New Roman"/>
          <w:bCs/>
          <w:sz w:val="24"/>
          <w:szCs w:val="24"/>
          <w:shd w:val="clear" w:color="auto" w:fill="FFFFFF"/>
        </w:rPr>
        <w:t>(ID организации: 10026542)</w:t>
      </w:r>
      <w:r w:rsidRPr="00933011">
        <w:rPr>
          <w:rFonts w:ascii="Times New Roman" w:hAnsi="Times New Roman" w:cs="Times New Roman"/>
          <w:sz w:val="24"/>
          <w:szCs w:val="24"/>
        </w:rPr>
        <w:br/>
      </w:r>
    </w:p>
    <w:p w:rsidR="00933011" w:rsidRDefault="00933011">
      <w:pPr>
        <w:pStyle w:val="af8"/>
        <w:spacing w:line="240" w:lineRule="auto"/>
        <w:ind w:left="709"/>
        <w:jc w:val="both"/>
        <w:rPr>
          <w:rFonts w:ascii="Times New Roman" w:hAnsi="Times New Roman" w:cs="Times New Roman"/>
          <w:sz w:val="24"/>
          <w:szCs w:val="24"/>
        </w:rPr>
      </w:pPr>
    </w:p>
    <w:p w:rsidR="00F86F23" w:rsidRDefault="007376C0">
      <w:pPr>
        <w:pStyle w:val="af8"/>
        <w:spacing w:line="240" w:lineRule="auto"/>
        <w:ind w:left="709"/>
        <w:jc w:val="both"/>
        <w:rPr>
          <w:rFonts w:ascii="Times New Roman" w:hAnsi="Times New Roman" w:cs="Times New Roman"/>
          <w:sz w:val="24"/>
          <w:szCs w:val="24"/>
        </w:rPr>
      </w:pPr>
      <w:r>
        <w:rPr>
          <w:rFonts w:ascii="Times New Roman" w:hAnsi="Times New Roman" w:cs="Times New Roman"/>
          <w:sz w:val="24"/>
          <w:szCs w:val="24"/>
        </w:rPr>
        <w:t>6.2  Заполните таблицу: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1"/>
        <w:gridCol w:w="2835"/>
      </w:tblGrid>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w:t>
            </w:r>
            <w:r w:rsidR="00246C71">
              <w:rPr>
                <w:rFonts w:ascii="Times New Roman" w:hAnsi="Times New Roman" w:cs="Times New Roman"/>
                <w:sz w:val="24"/>
                <w:szCs w:val="24"/>
              </w:rPr>
              <w:t>ичество волонтеров культуры в МО</w:t>
            </w:r>
          </w:p>
        </w:tc>
        <w:tc>
          <w:tcPr>
            <w:tcW w:w="2835" w:type="dxa"/>
          </w:tcPr>
          <w:p w:rsidR="00F86F23" w:rsidRDefault="00933011">
            <w:pPr>
              <w:spacing w:line="240" w:lineRule="auto"/>
              <w:jc w:val="both"/>
              <w:rPr>
                <w:rFonts w:ascii="Times New Roman" w:hAnsi="Times New Roman" w:cs="Times New Roman"/>
                <w:sz w:val="24"/>
                <w:szCs w:val="24"/>
              </w:rPr>
            </w:pPr>
            <w:r w:rsidRPr="003D4774">
              <w:rPr>
                <w:rFonts w:ascii="Times New Roman" w:hAnsi="Times New Roman" w:cs="Times New Roman"/>
                <w:sz w:val="20"/>
                <w:szCs w:val="20"/>
                <w:shd w:val="clear" w:color="auto" w:fill="FFFFFF"/>
              </w:rPr>
              <w:t>228</w:t>
            </w:r>
            <w:r w:rsidRPr="003D4774">
              <w:rPr>
                <w:rFonts w:ascii="Times New Roman" w:hAnsi="Times New Roman" w:cs="Times New Roman"/>
                <w:sz w:val="20"/>
                <w:szCs w:val="20"/>
              </w:rPr>
              <w:br/>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волонтерских объединений/отрядов в области культуры, действующих на базе учреждений культуры</w:t>
            </w:r>
          </w:p>
        </w:tc>
        <w:tc>
          <w:tcPr>
            <w:tcW w:w="2835" w:type="dxa"/>
          </w:tcPr>
          <w:p w:rsidR="00F86F23" w:rsidRDefault="00933011">
            <w:pPr>
              <w:spacing w:line="240" w:lineRule="auto"/>
              <w:jc w:val="both"/>
              <w:rPr>
                <w:rFonts w:ascii="Times New Roman" w:hAnsi="Times New Roman" w:cs="Times New Roman"/>
                <w:sz w:val="24"/>
                <w:szCs w:val="24"/>
              </w:rPr>
            </w:pPr>
            <w:r w:rsidRPr="003D4774">
              <w:rPr>
                <w:rFonts w:ascii="Times New Roman" w:hAnsi="Times New Roman" w:cs="Times New Roman"/>
                <w:sz w:val="20"/>
                <w:szCs w:val="20"/>
                <w:shd w:val="clear" w:color="auto" w:fill="FFFFFF"/>
              </w:rPr>
              <w:t>1(</w:t>
            </w:r>
            <w:r w:rsidRPr="00933011">
              <w:rPr>
                <w:rFonts w:ascii="Times New Roman" w:hAnsi="Times New Roman" w:cs="Times New Roman"/>
                <w:color w:val="auto"/>
                <w:sz w:val="20"/>
                <w:szCs w:val="20"/>
                <w:shd w:val="clear" w:color="auto" w:fill="FFFFFF"/>
              </w:rPr>
              <w:t>9</w:t>
            </w:r>
            <w:r w:rsidRPr="003D4774">
              <w:rPr>
                <w:rFonts w:ascii="Times New Roman" w:hAnsi="Times New Roman" w:cs="Times New Roman"/>
                <w:sz w:val="20"/>
                <w:szCs w:val="20"/>
                <w:shd w:val="clear" w:color="auto" w:fill="FFFFFF"/>
              </w:rPr>
              <w:t xml:space="preserve"> филиалов</w:t>
            </w:r>
            <w:r>
              <w:rPr>
                <w:rFonts w:ascii="Times New Roman" w:hAnsi="Times New Roman" w:cs="Times New Roman"/>
                <w:sz w:val="20"/>
                <w:szCs w:val="20"/>
                <w:shd w:val="clear" w:color="auto" w:fill="FFFFFF"/>
              </w:rPr>
              <w:t>)</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проведенных мероприятий с участием волонтеров культуры</w:t>
            </w:r>
          </w:p>
        </w:tc>
        <w:tc>
          <w:tcPr>
            <w:tcW w:w="2835" w:type="dxa"/>
          </w:tcPr>
          <w:p w:rsidR="00F86F23" w:rsidRDefault="00933011" w:rsidP="00933011">
            <w:pPr>
              <w:spacing w:line="240" w:lineRule="auto"/>
              <w:rPr>
                <w:rFonts w:ascii="Times New Roman" w:hAnsi="Times New Roman" w:cs="Times New Roman"/>
                <w:sz w:val="24"/>
                <w:szCs w:val="24"/>
              </w:rPr>
            </w:pPr>
            <w:r w:rsidRPr="003D4774">
              <w:rPr>
                <w:rFonts w:ascii="Times New Roman" w:hAnsi="Times New Roman" w:cs="Times New Roman"/>
                <w:sz w:val="20"/>
                <w:szCs w:val="20"/>
                <w:shd w:val="clear" w:color="auto" w:fill="FFFFFF"/>
              </w:rPr>
              <w:t>366 (было 365)</w:t>
            </w:r>
            <w:r w:rsidRPr="003D4774">
              <w:rPr>
                <w:rFonts w:ascii="Times New Roman" w:hAnsi="Times New Roman" w:cs="Times New Roman"/>
                <w:sz w:val="20"/>
                <w:szCs w:val="20"/>
              </w:rPr>
              <w:br/>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волонтеров культуры до 14 лет</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21</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волонтеров культуры от 14 до 35 лет</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70</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волонтеров культуры от 35 до 55 лет</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59</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волонтеров культуры от 55 лет и старше</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78</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Количество волонтеров культуры в районе, зарегистрированных на портале «Добровольцы РФ» </w:t>
            </w:r>
            <w:hyperlink r:id="rId30" w:history="1">
              <w:r>
                <w:rPr>
                  <w:rStyle w:val="a5"/>
                  <w:rFonts w:ascii="Times New Roman" w:hAnsi="Times New Roman" w:cs="Times New Roman"/>
                  <w:sz w:val="24"/>
                  <w:szCs w:val="24"/>
                </w:rPr>
                <w:t>https://xn—90acesaqsbbbreoa5e3dp.xn—p1ai/</w:t>
              </w:r>
            </w:hyperlink>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138</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образовательных мероприятий, проведенных для волонтеров культуры в районе</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добровольческих проектов (названия этих проектов)</w:t>
            </w:r>
          </w:p>
        </w:tc>
        <w:tc>
          <w:tcPr>
            <w:tcW w:w="2835" w:type="dxa"/>
          </w:tcPr>
          <w:p w:rsidR="00F86F23" w:rsidRDefault="00933011">
            <w:pPr>
              <w:pStyle w:val="afa"/>
              <w:rPr>
                <w:rFonts w:ascii="Times New Roman" w:hAnsi="Times New Roman" w:cs="Times New Roman"/>
                <w:bCs/>
                <w:sz w:val="24"/>
                <w:szCs w:val="24"/>
              </w:rPr>
            </w:pPr>
            <w:r>
              <w:rPr>
                <w:rFonts w:ascii="Times New Roman" w:hAnsi="Times New Roman" w:cs="Times New Roman"/>
                <w:bCs/>
                <w:sz w:val="24"/>
                <w:szCs w:val="24"/>
              </w:rPr>
              <w:t>-</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Объем и источники финансирования проектов</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Количество добровольческих НКО</w:t>
            </w:r>
          </w:p>
        </w:tc>
        <w:tc>
          <w:tcPr>
            <w:tcW w:w="2835" w:type="dxa"/>
          </w:tcPr>
          <w:p w:rsidR="00F86F23" w:rsidRDefault="00933011">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r>
      <w:tr w:rsidR="00F86F23">
        <w:tc>
          <w:tcPr>
            <w:tcW w:w="7371" w:type="dxa"/>
          </w:tcPr>
          <w:p w:rsidR="00F86F23" w:rsidRDefault="007376C0">
            <w:pPr>
              <w:spacing w:line="240" w:lineRule="auto"/>
              <w:jc w:val="both"/>
              <w:rPr>
                <w:rFonts w:ascii="Times New Roman" w:hAnsi="Times New Roman" w:cs="Times New Roman"/>
                <w:sz w:val="24"/>
                <w:szCs w:val="24"/>
              </w:rPr>
            </w:pPr>
            <w:r>
              <w:rPr>
                <w:rFonts w:ascii="Times New Roman" w:hAnsi="Times New Roman" w:cs="Times New Roman"/>
                <w:sz w:val="24"/>
                <w:szCs w:val="24"/>
              </w:rPr>
              <w:t>Наличие в муниципальных программах развития учреждений культуры мер, направленных на поддержку добровольчества (волонтерства) в сфере культуры</w:t>
            </w:r>
          </w:p>
          <w:p w:rsidR="00F86F23" w:rsidRDefault="007376C0">
            <w:pPr>
              <w:spacing w:line="240" w:lineRule="auto"/>
              <w:jc w:val="both"/>
              <w:rPr>
                <w:rFonts w:ascii="Times New Roman" w:hAnsi="Times New Roman" w:cs="Times New Roman"/>
                <w:i/>
                <w:sz w:val="24"/>
                <w:szCs w:val="24"/>
              </w:rPr>
            </w:pPr>
            <w:r>
              <w:rPr>
                <w:rFonts w:ascii="Times New Roman" w:hAnsi="Times New Roman" w:cs="Times New Roman"/>
                <w:i/>
                <w:sz w:val="24"/>
                <w:szCs w:val="24"/>
              </w:rPr>
              <w:t>(да/нет), если «да», укажите наименование муниципальной программы, номер и дату утверждения</w:t>
            </w:r>
          </w:p>
        </w:tc>
        <w:tc>
          <w:tcPr>
            <w:tcW w:w="2835" w:type="dxa"/>
          </w:tcPr>
          <w:p w:rsidR="00933011" w:rsidRPr="00933011" w:rsidRDefault="00933011" w:rsidP="00933011">
            <w:pPr>
              <w:spacing w:line="240" w:lineRule="auto"/>
              <w:rPr>
                <w:rFonts w:ascii="Times New Roman" w:hAnsi="Times New Roman" w:cs="Times New Roman"/>
                <w:sz w:val="20"/>
                <w:szCs w:val="20"/>
              </w:rPr>
            </w:pPr>
            <w:r w:rsidRPr="00933011">
              <w:rPr>
                <w:rFonts w:ascii="Times New Roman" w:hAnsi="Times New Roman" w:cs="Times New Roman"/>
                <w:sz w:val="20"/>
                <w:szCs w:val="20"/>
                <w:shd w:val="clear" w:color="auto" w:fill="FFFFFF"/>
              </w:rPr>
              <w:t xml:space="preserve">Программа «Поддержка социально ориентированных некоммерческих организаций, осуществляющих деятельность на территории муниципального образования </w:t>
            </w:r>
            <w:r w:rsidRPr="00933011">
              <w:rPr>
                <w:rFonts w:ascii="Times New Roman" w:hAnsi="Times New Roman" w:cs="Times New Roman"/>
                <w:sz w:val="20"/>
                <w:szCs w:val="20"/>
                <w:shd w:val="clear" w:color="auto" w:fill="FFFFFF"/>
              </w:rPr>
              <w:lastRenderedPageBreak/>
              <w:t>муниципального образования «Муниципальный округ Красногорский район Удмуртской Республики» на 2018 – 2024 годы» утверждена постановлением Администрации муниципального образования «Муниципальный округ Красногорский район Удмуртской Республики» от 13.12.2021 г №5. (с изм. и доп. от 07.02.2022 г. №134)   Реализация муниципальной программы за счет средств местного бюджета и внебюджетных источников (средства предприятий, организаций).</w:t>
            </w:r>
          </w:p>
          <w:p w:rsidR="00F86F23" w:rsidRPr="00933011" w:rsidRDefault="00F86F23" w:rsidP="00933011">
            <w:pPr>
              <w:spacing w:line="240" w:lineRule="auto"/>
              <w:jc w:val="both"/>
              <w:rPr>
                <w:rFonts w:ascii="Times New Roman" w:hAnsi="Times New Roman" w:cs="Times New Roman"/>
                <w:sz w:val="24"/>
                <w:szCs w:val="24"/>
              </w:rPr>
            </w:pPr>
          </w:p>
        </w:tc>
      </w:tr>
    </w:tbl>
    <w:p w:rsidR="00F86F23" w:rsidRDefault="00F86F23">
      <w:pPr>
        <w:pStyle w:val="af8"/>
        <w:spacing w:line="240" w:lineRule="auto"/>
        <w:ind w:left="709"/>
        <w:jc w:val="both"/>
        <w:rPr>
          <w:rFonts w:ascii="Times New Roman" w:hAnsi="Times New Roman" w:cs="Times New Roman"/>
          <w:sz w:val="24"/>
          <w:szCs w:val="24"/>
        </w:rPr>
      </w:pPr>
    </w:p>
    <w:p w:rsidR="005C0542" w:rsidRDefault="005C0542" w:rsidP="005C0542">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5C0542" w:rsidRDefault="005C0542" w:rsidP="005C0542">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F86F23" w:rsidRDefault="00F86F23">
      <w:pPr>
        <w:pStyle w:val="af8"/>
        <w:spacing w:line="240" w:lineRule="auto"/>
        <w:ind w:left="709"/>
        <w:jc w:val="both"/>
        <w:rPr>
          <w:rFonts w:ascii="Times New Roman" w:hAnsi="Times New Roman" w:cs="Times New Roman"/>
          <w:sz w:val="24"/>
          <w:szCs w:val="24"/>
        </w:rPr>
      </w:pPr>
    </w:p>
    <w:p w:rsidR="00F86F23" w:rsidRDefault="007376C0" w:rsidP="00933011">
      <w:pPr>
        <w:pStyle w:val="af8"/>
        <w:numPr>
          <w:ilvl w:val="0"/>
          <w:numId w:val="31"/>
        </w:numPr>
        <w:spacing w:line="240" w:lineRule="auto"/>
        <w:jc w:val="center"/>
        <w:rPr>
          <w:rFonts w:ascii="Times New Roman" w:hAnsi="Times New Roman" w:cs="Times New Roman"/>
          <w:b/>
          <w:sz w:val="24"/>
          <w:szCs w:val="24"/>
        </w:rPr>
      </w:pPr>
      <w:r>
        <w:rPr>
          <w:rFonts w:ascii="Times New Roman" w:hAnsi="Times New Roman" w:cs="Times New Roman"/>
          <w:b/>
          <w:sz w:val="24"/>
          <w:szCs w:val="24"/>
        </w:rPr>
        <w:t>Отчет по работе с нематериальным этнокультурным достоянием (НЭД)</w:t>
      </w:r>
    </w:p>
    <w:p w:rsidR="00F86F23" w:rsidRDefault="007376C0">
      <w:pPr>
        <w:spacing w:line="240" w:lineRule="auto"/>
        <w:jc w:val="center"/>
        <w:rPr>
          <w:rFonts w:ascii="Times New Roman" w:hAnsi="Times New Roman" w:cs="Times New Roman"/>
          <w:sz w:val="24"/>
          <w:szCs w:val="24"/>
        </w:rPr>
      </w:pPr>
      <w:r>
        <w:rPr>
          <w:rFonts w:ascii="Times New Roman" w:eastAsia="Times New Roman" w:hAnsi="Times New Roman" w:cs="Times New Roman"/>
          <w:b/>
          <w:sz w:val="24"/>
          <w:szCs w:val="24"/>
        </w:rPr>
        <w:t>_______________________________________________</w:t>
      </w:r>
    </w:p>
    <w:p w:rsidR="00F86F23" w:rsidRDefault="007376C0">
      <w:pPr>
        <w:spacing w:line="240" w:lineRule="auto"/>
        <w:jc w:val="center"/>
        <w:rPr>
          <w:rFonts w:ascii="Times New Roman" w:hAnsi="Times New Roman" w:cs="Times New Roman"/>
          <w:sz w:val="24"/>
          <w:szCs w:val="24"/>
        </w:rPr>
      </w:pPr>
      <w:r>
        <w:rPr>
          <w:rFonts w:ascii="Times New Roman" w:eastAsia="Times New Roman" w:hAnsi="Times New Roman" w:cs="Times New Roman"/>
          <w:sz w:val="24"/>
          <w:szCs w:val="24"/>
        </w:rPr>
        <w:t>(город/район)</w:t>
      </w:r>
    </w:p>
    <w:p w:rsidR="00F86F23" w:rsidRDefault="007376C0" w:rsidP="00944C72">
      <w:pPr>
        <w:pStyle w:val="af8"/>
        <w:tabs>
          <w:tab w:val="left" w:pos="284"/>
        </w:tabs>
        <w:spacing w:line="240" w:lineRule="auto"/>
        <w:ind w:left="0" w:right="-57"/>
        <w:jc w:val="both"/>
        <w:rPr>
          <w:rFonts w:ascii="Times New Roman" w:hAnsi="Times New Roman" w:cs="Times New Roman"/>
          <w:sz w:val="24"/>
          <w:szCs w:val="24"/>
        </w:rPr>
      </w:pPr>
      <w:r>
        <w:rPr>
          <w:rFonts w:ascii="Times New Roman" w:eastAsia="Times New Roman" w:hAnsi="Times New Roman" w:cs="Times New Roman"/>
          <w:sz w:val="24"/>
          <w:szCs w:val="24"/>
        </w:rPr>
        <w:t>Заполните таблицу:</w:t>
      </w:r>
    </w:p>
    <w:tbl>
      <w:tblPr>
        <w:tblStyle w:val="af7"/>
        <w:tblW w:w="0" w:type="auto"/>
        <w:tblInd w:w="722" w:type="dxa"/>
        <w:tblLook w:val="04A0" w:firstRow="1" w:lastRow="0" w:firstColumn="1" w:lastColumn="0" w:noHBand="0" w:noVBand="1"/>
      </w:tblPr>
      <w:tblGrid>
        <w:gridCol w:w="3115"/>
        <w:gridCol w:w="3115"/>
        <w:gridCol w:w="3115"/>
      </w:tblGrid>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Мониторинг состояния народной культуры (экспедиции)</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Указать количество проведенных выездов и встреч</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Прописать место, дата, цель проведения экспедиции и кто ее проводил </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6</w:t>
            </w:r>
          </w:p>
        </w:tc>
        <w:tc>
          <w:tcPr>
            <w:tcW w:w="3115" w:type="dxa"/>
          </w:tcPr>
          <w:p w:rsidR="00933011" w:rsidRPr="00371A24" w:rsidRDefault="00933011" w:rsidP="00045D98">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27, </w:t>
            </w:r>
            <w:r w:rsidRPr="00371A24">
              <w:rPr>
                <w:rFonts w:ascii="Times New Roman" w:hAnsi="Times New Roman" w:cs="Times New Roman"/>
                <w:color w:val="auto"/>
                <w:sz w:val="24"/>
                <w:szCs w:val="24"/>
              </w:rPr>
              <w:t>28.02.д.</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 xml:space="preserve">Захватай,сбор </w:t>
            </w:r>
            <w:r>
              <w:rPr>
                <w:rFonts w:ascii="Times New Roman" w:hAnsi="Times New Roman" w:cs="Times New Roman"/>
                <w:color w:val="auto"/>
                <w:sz w:val="24"/>
                <w:szCs w:val="24"/>
              </w:rPr>
              <w:t xml:space="preserve">рецептов старообрядческой кухни. </w:t>
            </w:r>
            <w:r w:rsidRPr="00371A24">
              <w:rPr>
                <w:rFonts w:ascii="Times New Roman" w:hAnsi="Times New Roman" w:cs="Times New Roman"/>
                <w:color w:val="auto"/>
                <w:sz w:val="24"/>
                <w:szCs w:val="24"/>
              </w:rPr>
              <w:t>Боброва Е.П</w:t>
            </w:r>
          </w:p>
          <w:p w:rsidR="00933011" w:rsidRPr="00371A24" w:rsidRDefault="00933011" w:rsidP="00045D98">
            <w:pPr>
              <w:spacing w:line="240" w:lineRule="auto"/>
              <w:rPr>
                <w:rFonts w:ascii="Times New Roman" w:hAnsi="Times New Roman" w:cs="Times New Roman"/>
                <w:color w:val="auto"/>
                <w:sz w:val="24"/>
                <w:szCs w:val="24"/>
              </w:rPr>
            </w:pPr>
            <w:r w:rsidRPr="00371A24">
              <w:rPr>
                <w:rFonts w:ascii="Times New Roman" w:hAnsi="Times New Roman" w:cs="Times New Roman"/>
                <w:color w:val="auto"/>
                <w:sz w:val="24"/>
                <w:szCs w:val="24"/>
              </w:rPr>
              <w:t>5.03,Захватай,запись приготовления солода.</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Боброва Е.П</w:t>
            </w:r>
          </w:p>
          <w:p w:rsidR="00933011" w:rsidRPr="00371A24" w:rsidRDefault="00933011" w:rsidP="00045D98">
            <w:pPr>
              <w:spacing w:line="240" w:lineRule="auto"/>
              <w:rPr>
                <w:rFonts w:ascii="Times New Roman" w:hAnsi="Times New Roman" w:cs="Times New Roman"/>
                <w:color w:val="auto"/>
                <w:sz w:val="24"/>
                <w:szCs w:val="24"/>
              </w:rPr>
            </w:pPr>
            <w:r w:rsidRPr="00371A24">
              <w:rPr>
                <w:rFonts w:ascii="Times New Roman" w:hAnsi="Times New Roman" w:cs="Times New Roman"/>
                <w:color w:val="auto"/>
                <w:sz w:val="24"/>
                <w:szCs w:val="24"/>
              </w:rPr>
              <w:t>15.03.,д.Бараны,сбор информации по празднику «Вознесение».</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Боброва Е.П</w:t>
            </w:r>
          </w:p>
          <w:p w:rsidR="00933011" w:rsidRPr="00371A24" w:rsidRDefault="00933011" w:rsidP="00045D98">
            <w:pPr>
              <w:spacing w:line="240" w:lineRule="auto"/>
              <w:rPr>
                <w:rFonts w:ascii="Times New Roman" w:hAnsi="Times New Roman" w:cs="Times New Roman"/>
                <w:color w:val="auto"/>
                <w:sz w:val="24"/>
                <w:szCs w:val="24"/>
              </w:rPr>
            </w:pPr>
            <w:r w:rsidRPr="00371A24">
              <w:rPr>
                <w:rFonts w:ascii="Times New Roman" w:hAnsi="Times New Roman" w:cs="Times New Roman"/>
                <w:color w:val="auto"/>
                <w:sz w:val="24"/>
                <w:szCs w:val="24"/>
              </w:rPr>
              <w:t>29.08 ,с.</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Менил Игринского района</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Сбор этнографического материала</w:t>
            </w:r>
          </w:p>
          <w:p w:rsidR="00933011" w:rsidRPr="00371A24" w:rsidRDefault="00933011" w:rsidP="00045D98">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5.10 </w:t>
            </w:r>
            <w:r w:rsidRPr="00371A24">
              <w:rPr>
                <w:rFonts w:ascii="Times New Roman" w:hAnsi="Times New Roman" w:cs="Times New Roman"/>
                <w:color w:val="auto"/>
                <w:sz w:val="24"/>
                <w:szCs w:val="24"/>
              </w:rPr>
              <w:t>д.</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Прохорово</w:t>
            </w:r>
          </w:p>
          <w:p w:rsidR="00933011" w:rsidRDefault="00933011" w:rsidP="00045D98">
            <w:pPr>
              <w:spacing w:line="240" w:lineRule="auto"/>
              <w:rPr>
                <w:rFonts w:ascii="Times New Roman" w:hAnsi="Times New Roman" w:cs="Times New Roman"/>
                <w:color w:val="auto"/>
                <w:sz w:val="24"/>
                <w:szCs w:val="24"/>
              </w:rPr>
            </w:pPr>
            <w:r w:rsidRPr="00371A24">
              <w:rPr>
                <w:rFonts w:ascii="Times New Roman" w:hAnsi="Times New Roman" w:cs="Times New Roman"/>
                <w:color w:val="auto"/>
                <w:sz w:val="24"/>
                <w:szCs w:val="24"/>
              </w:rPr>
              <w:t>Сбор фольклорного и этнографического материала.</w:t>
            </w:r>
            <w:r>
              <w:rPr>
                <w:rFonts w:ascii="Times New Roman" w:hAnsi="Times New Roman" w:cs="Times New Roman"/>
                <w:color w:val="auto"/>
                <w:sz w:val="24"/>
                <w:szCs w:val="24"/>
              </w:rPr>
              <w:t xml:space="preserve"> </w:t>
            </w:r>
            <w:r w:rsidRPr="00371A24">
              <w:rPr>
                <w:rFonts w:ascii="Times New Roman" w:hAnsi="Times New Roman" w:cs="Times New Roman"/>
                <w:color w:val="auto"/>
                <w:sz w:val="24"/>
                <w:szCs w:val="24"/>
              </w:rPr>
              <w:t>Боброва Е.П</w:t>
            </w:r>
          </w:p>
          <w:p w:rsidR="00933011" w:rsidRDefault="00933011" w:rsidP="00045D98">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 xml:space="preserve">Сбор материала проводился для проведения межрайонного гастронимического фестиваля «Встречаем скусно!» и поведения праздника «Вознесения» в д. Бараны, который был </w:t>
            </w:r>
            <w:r>
              <w:rPr>
                <w:rFonts w:ascii="Times New Roman" w:hAnsi="Times New Roman" w:cs="Times New Roman"/>
                <w:color w:val="auto"/>
                <w:sz w:val="24"/>
                <w:szCs w:val="24"/>
              </w:rPr>
              <w:lastRenderedPageBreak/>
              <w:t>престольным праздником именно этого населенного пункта</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lastRenderedPageBreak/>
              <w:t>Муниципальный реестр объектов НЭД (с выделенным специалистом на базе КДУ)</w:t>
            </w:r>
            <w:r>
              <w:rPr>
                <w:rFonts w:ascii="Times New Roman" w:hAnsi="Times New Roman" w:cs="Times New Roman"/>
                <w:b/>
                <w:bCs/>
                <w:color w:val="auto"/>
                <w:sz w:val="24"/>
                <w:szCs w:val="24"/>
              </w:rPr>
              <w:t xml:space="preserve"> </w:t>
            </w:r>
          </w:p>
          <w:p w:rsidR="00933011" w:rsidRDefault="00933011" w:rsidP="00045D98">
            <w:pPr>
              <w:spacing w:line="240" w:lineRule="auto"/>
              <w:rPr>
                <w:rFonts w:ascii="Times New Roman" w:hAnsi="Times New Roman" w:cs="Times New Roman"/>
                <w:b/>
                <w:color w:val="auto"/>
                <w:sz w:val="24"/>
                <w:szCs w:val="24"/>
              </w:rPr>
            </w:pP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sz w:val="24"/>
                <w:szCs w:val="24"/>
              </w:rPr>
              <w:t>Ведется документация на бумажном варианте и на электронных носителях</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Семенова Ольга Александровна</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Хранилище материалов по нематериальному этнокультурному наследию </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Каталога нет</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Семенова Ольга Александровна</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Работа по описанию объектов НЭД для регионального и муниципального реестров</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Количество подготовленных объектов</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Название объекта и ФИО и контакты  ответственного</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Использование данных НЭД в создании методических образовательных пособий, проектов и мероприятий</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Указать итоговый продукт и какой материал использовался при создании</w:t>
            </w:r>
          </w:p>
        </w:tc>
        <w:tc>
          <w:tcPr>
            <w:tcW w:w="3115" w:type="dxa"/>
          </w:tcPr>
          <w:p w:rsidR="00933011" w:rsidRDefault="00933011" w:rsidP="00045D98">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Авторы проекта и кто предоставил данные</w:t>
            </w:r>
          </w:p>
        </w:tc>
      </w:tr>
      <w:tr w:rsidR="00933011" w:rsidTr="00933011">
        <w:tc>
          <w:tcPr>
            <w:tcW w:w="3115" w:type="dxa"/>
          </w:tcPr>
          <w:p w:rsidR="00933011" w:rsidRDefault="00933011" w:rsidP="00045D98">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Презентация форм НЭД</w:t>
            </w:r>
          </w:p>
        </w:tc>
        <w:tc>
          <w:tcPr>
            <w:tcW w:w="3115" w:type="dxa"/>
          </w:tcPr>
          <w:p w:rsidR="00933011" w:rsidRDefault="00933011" w:rsidP="00045D98">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Объекты НЭД используются при проведении праздников старообрядческой культуры</w:t>
            </w:r>
          </w:p>
        </w:tc>
        <w:tc>
          <w:tcPr>
            <w:tcW w:w="3115" w:type="dxa"/>
          </w:tcPr>
          <w:p w:rsidR="00933011" w:rsidRDefault="00933011" w:rsidP="00045D98">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Старообрядческий фольклорный ансамбль «Прялица» , руководитель Боброва Екатерина Павловна. Дом трех культур «Венок» д. Бараны</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Мониторинг состояния народной культуры (экспедиции)</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Указать количество проведенных выездов и встреч</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Прописать место, дата, цель проведения экспедиции и кто ее проводил </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Муниципальный реестр объектов НЭД (с выделенным специалистом на базе КДУ)</w:t>
            </w:r>
            <w:r>
              <w:rPr>
                <w:rFonts w:ascii="Times New Roman" w:hAnsi="Times New Roman" w:cs="Times New Roman"/>
                <w:b/>
                <w:bCs/>
                <w:color w:val="auto"/>
                <w:sz w:val="24"/>
                <w:szCs w:val="24"/>
              </w:rPr>
              <w:t xml:space="preserve"> </w:t>
            </w:r>
          </w:p>
          <w:p w:rsidR="00F86F23" w:rsidRDefault="00F86F23">
            <w:pPr>
              <w:spacing w:line="240" w:lineRule="auto"/>
              <w:rPr>
                <w:rFonts w:ascii="Times New Roman" w:hAnsi="Times New Roman" w:cs="Times New Roman"/>
                <w:b/>
                <w:color w:val="auto"/>
                <w:sz w:val="24"/>
                <w:szCs w:val="24"/>
              </w:rPr>
            </w:pP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Указать имеется ли реестр объектов и специалист, и ведется ли учет данных по НЭД</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Фамилию/лии и электронная почта выделенного специалиста</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Хранилище материалов по нематериальному этнокультурному наследию </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Имеется ли общий каталог всех материалов района или населенного пункта</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ФИО ответственного </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Работа по описанию объектов НЭД для регионального и муниципального реестров</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Количество подготовленных объектов</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Название объекта и ФИО и контакты  ответственного</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Использование данных НЭД в создании методических образовательных пособий, проектов и мероприятий</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Указать итоговый продукт и какой материал использовался при создании</w:t>
            </w:r>
          </w:p>
        </w:tc>
        <w:tc>
          <w:tcPr>
            <w:tcW w:w="3115" w:type="dxa"/>
          </w:tcPr>
          <w:p w:rsidR="00F86F23" w:rsidRDefault="007376C0">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Авторы проекта и кто предоставил данные</w:t>
            </w:r>
          </w:p>
        </w:tc>
      </w:tr>
      <w:tr w:rsidR="00F86F23" w:rsidTr="00933011">
        <w:tc>
          <w:tcPr>
            <w:tcW w:w="3115" w:type="dxa"/>
          </w:tcPr>
          <w:p w:rsidR="00F86F23" w:rsidRDefault="007376C0">
            <w:pPr>
              <w:spacing w:line="240" w:lineRule="auto"/>
              <w:rPr>
                <w:rFonts w:ascii="Times New Roman" w:hAnsi="Times New Roman" w:cs="Times New Roman"/>
                <w:b/>
                <w:color w:val="auto"/>
                <w:sz w:val="24"/>
                <w:szCs w:val="24"/>
              </w:rPr>
            </w:pPr>
            <w:r>
              <w:rPr>
                <w:rFonts w:ascii="Times New Roman" w:hAnsi="Times New Roman" w:cs="Times New Roman"/>
                <w:b/>
                <w:color w:val="auto"/>
                <w:sz w:val="24"/>
                <w:szCs w:val="24"/>
              </w:rPr>
              <w:t>Презентация форм НЭД</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 xml:space="preserve">Указать выставки, постановки и включение в репертуар фольклорными </w:t>
            </w:r>
            <w:r>
              <w:rPr>
                <w:rFonts w:ascii="Times New Roman" w:hAnsi="Times New Roman" w:cs="Times New Roman"/>
                <w:color w:val="auto"/>
                <w:sz w:val="24"/>
                <w:szCs w:val="24"/>
              </w:rPr>
              <w:lastRenderedPageBreak/>
              <w:t>ансамблями и т.п. материалов НЭД</w:t>
            </w:r>
          </w:p>
        </w:tc>
        <w:tc>
          <w:tcPr>
            <w:tcW w:w="3115" w:type="dxa"/>
          </w:tcPr>
          <w:p w:rsidR="00F86F23" w:rsidRDefault="007376C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ФИО авторов выставок, название коллективов и руководителей ансамблей</w:t>
            </w:r>
          </w:p>
        </w:tc>
      </w:tr>
    </w:tbl>
    <w:p w:rsidR="00F86F23" w:rsidRDefault="00F86F23">
      <w:pPr>
        <w:spacing w:line="240" w:lineRule="auto"/>
        <w:rPr>
          <w:rFonts w:ascii="Times New Roman" w:hAnsi="Times New Roman" w:cs="Times New Roman"/>
          <w:sz w:val="24"/>
          <w:szCs w:val="24"/>
        </w:rPr>
      </w:pPr>
    </w:p>
    <w:p w:rsidR="00F86F23" w:rsidRDefault="007376C0">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F86F23" w:rsidRDefault="007376C0">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w:t>
      </w:r>
      <w:r w:rsidR="005C0542">
        <w:rPr>
          <w:rFonts w:ascii="Times New Roman" w:eastAsia="Times New Roman" w:hAnsi="Times New Roman" w:cs="Times New Roman"/>
          <w:sz w:val="24"/>
          <w:szCs w:val="24"/>
        </w:rPr>
        <w:t xml:space="preserve">                              (ФИО, должность</w:t>
      </w:r>
      <w:r>
        <w:rPr>
          <w:rFonts w:ascii="Times New Roman" w:eastAsia="Times New Roman" w:hAnsi="Times New Roman" w:cs="Times New Roman"/>
          <w:sz w:val="24"/>
          <w:szCs w:val="24"/>
        </w:rPr>
        <w:t>)</w:t>
      </w:r>
    </w:p>
    <w:p w:rsidR="00F86F23" w:rsidRDefault="00F86F23">
      <w:pPr>
        <w:rPr>
          <w:rFonts w:ascii="Times New Roman" w:hAnsi="Times New Roman" w:cs="Times New Roman"/>
          <w:sz w:val="24"/>
          <w:szCs w:val="24"/>
        </w:rPr>
      </w:pPr>
    </w:p>
    <w:p w:rsidR="00E320C5" w:rsidRDefault="00E320C5" w:rsidP="00933011">
      <w:pPr>
        <w:pStyle w:val="af8"/>
        <w:numPr>
          <w:ilvl w:val="0"/>
          <w:numId w:val="31"/>
        </w:numPr>
        <w:spacing w:line="240" w:lineRule="auto"/>
        <w:rPr>
          <w:rFonts w:ascii="Times New Roman" w:hAnsi="Times New Roman" w:cs="Times New Roman"/>
          <w:b/>
          <w:sz w:val="24"/>
          <w:szCs w:val="24"/>
        </w:rPr>
      </w:pPr>
      <w:r>
        <w:rPr>
          <w:rFonts w:ascii="Times New Roman" w:hAnsi="Times New Roman" w:cs="Times New Roman"/>
          <w:b/>
          <w:sz w:val="24"/>
          <w:szCs w:val="24"/>
        </w:rPr>
        <w:t>Развитие народного творчества в</w:t>
      </w:r>
      <w:r w:rsidR="00754E84">
        <w:rPr>
          <w:rFonts w:ascii="Times New Roman" w:hAnsi="Times New Roman" w:cs="Times New Roman"/>
          <w:b/>
          <w:sz w:val="24"/>
          <w:szCs w:val="24"/>
        </w:rPr>
        <w:t xml:space="preserve"> </w:t>
      </w:r>
      <w:r>
        <w:rPr>
          <w:rFonts w:ascii="Times New Roman" w:hAnsi="Times New Roman" w:cs="Times New Roman"/>
          <w:b/>
          <w:sz w:val="24"/>
          <w:szCs w:val="24"/>
        </w:rPr>
        <w:t>2024 год</w:t>
      </w:r>
      <w:r w:rsidR="00DB1AB9">
        <w:rPr>
          <w:rFonts w:ascii="Times New Roman" w:hAnsi="Times New Roman" w:cs="Times New Roman"/>
          <w:b/>
          <w:sz w:val="24"/>
          <w:szCs w:val="24"/>
        </w:rPr>
        <w:t>у</w:t>
      </w:r>
    </w:p>
    <w:p w:rsidR="00E320C5" w:rsidRDefault="00DB1AB9" w:rsidP="00944C72">
      <w:pPr>
        <w:shd w:val="clear" w:color="auto" w:fill="FFFFFF"/>
        <w:spacing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8.1.</w:t>
      </w:r>
      <w:r w:rsidR="00E320C5">
        <w:rPr>
          <w:rFonts w:ascii="Times New Roman" w:eastAsia="Times New Roman" w:hAnsi="Times New Roman" w:cs="Times New Roman"/>
          <w:color w:val="1A1A1A"/>
          <w:sz w:val="24"/>
          <w:szCs w:val="24"/>
        </w:rPr>
        <w:t>Укажите количество клубных формирований и участников в КДУ муниципального образования в сравнении с 2023 годом, причины увеличения или уменьшения клубных формирований.</w:t>
      </w:r>
    </w:p>
    <w:p w:rsidR="00933011" w:rsidRDefault="00933011" w:rsidP="00933011">
      <w:pPr>
        <w:shd w:val="clear" w:color="auto" w:fill="FFFFFF"/>
        <w:spacing w:line="240" w:lineRule="auto"/>
        <w:ind w:firstLine="709"/>
        <w:jc w:val="both"/>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Количество клубных формирований в 2024 году – </w:t>
      </w:r>
      <w:r w:rsidRPr="008512B2">
        <w:rPr>
          <w:rFonts w:ascii="Times New Roman" w:eastAsia="Times New Roman" w:hAnsi="Times New Roman" w:cs="Times New Roman"/>
          <w:color w:val="1A1A1A"/>
          <w:sz w:val="24"/>
          <w:szCs w:val="24"/>
        </w:rPr>
        <w:t>54</w:t>
      </w:r>
      <w:r>
        <w:rPr>
          <w:rFonts w:ascii="Times New Roman" w:eastAsia="Times New Roman" w:hAnsi="Times New Roman" w:cs="Times New Roman"/>
          <w:color w:val="1A1A1A"/>
          <w:sz w:val="24"/>
          <w:szCs w:val="24"/>
        </w:rPr>
        <w:t xml:space="preserve">, участников в них </w:t>
      </w:r>
      <w:r w:rsidRPr="008512B2">
        <w:rPr>
          <w:rFonts w:ascii="Times New Roman" w:eastAsia="Times New Roman" w:hAnsi="Times New Roman" w:cs="Times New Roman"/>
          <w:color w:val="1A1A1A"/>
          <w:sz w:val="24"/>
          <w:szCs w:val="24"/>
        </w:rPr>
        <w:t>-581</w:t>
      </w:r>
      <w:r>
        <w:rPr>
          <w:rFonts w:ascii="Times New Roman" w:eastAsia="Times New Roman" w:hAnsi="Times New Roman" w:cs="Times New Roman"/>
          <w:color w:val="1A1A1A"/>
          <w:sz w:val="24"/>
          <w:szCs w:val="24"/>
        </w:rPr>
        <w:t xml:space="preserve">. В сравнении с 2023 годом увеличение числа клубных формирований на 3 и увеличение участников на 5 человек. Небольшое увеличение количества клубных формирований и участников в них связано с выходом на работу специалиста Селеговского СДК. </w:t>
      </w:r>
    </w:p>
    <w:p w:rsidR="00933011" w:rsidRDefault="00933011" w:rsidP="00933011">
      <w:pPr>
        <w:shd w:val="clear" w:color="auto" w:fill="FFFFFF"/>
        <w:spacing w:line="240" w:lineRule="auto"/>
        <w:ind w:firstLine="709"/>
        <w:jc w:val="both"/>
        <w:rPr>
          <w:rFonts w:ascii="Times New Roman" w:eastAsia="Times New Roman" w:hAnsi="Times New Roman" w:cs="Times New Roman"/>
          <w:color w:val="1A1A1A"/>
          <w:sz w:val="24"/>
          <w:szCs w:val="24"/>
        </w:rPr>
      </w:pPr>
    </w:p>
    <w:p w:rsidR="00E320C5" w:rsidRDefault="00933011" w:rsidP="00E320C5">
      <w:pPr>
        <w:shd w:val="clear" w:color="auto" w:fill="FFFFFF"/>
        <w:spacing w:line="240" w:lineRule="auto"/>
        <w:ind w:firstLine="709"/>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 xml:space="preserve"> </w:t>
      </w:r>
      <w:r w:rsidR="00E320C5">
        <w:rPr>
          <w:rFonts w:ascii="Times New Roman" w:eastAsia="Times New Roman" w:hAnsi="Times New Roman" w:cs="Times New Roman"/>
          <w:color w:val="1A1A1A"/>
          <w:sz w:val="24"/>
          <w:szCs w:val="24"/>
        </w:rPr>
        <w:t>Заполните таблицу:</w:t>
      </w: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3686"/>
        <w:gridCol w:w="1275"/>
        <w:gridCol w:w="1276"/>
        <w:gridCol w:w="1418"/>
        <w:gridCol w:w="1134"/>
        <w:gridCol w:w="992"/>
      </w:tblGrid>
      <w:tr w:rsidR="00E320C5" w:rsidTr="00F86A93">
        <w:trPr>
          <w:trHeight w:val="198"/>
        </w:trPr>
        <w:tc>
          <w:tcPr>
            <w:tcW w:w="817" w:type="dxa"/>
            <w:vMerge w:val="restart"/>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3686" w:type="dxa"/>
            <w:vMerge w:val="restart"/>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Жанры народного творчества</w:t>
            </w:r>
          </w:p>
        </w:tc>
        <w:tc>
          <w:tcPr>
            <w:tcW w:w="1275" w:type="dxa"/>
            <w:vMerge w:val="restart"/>
          </w:tcPr>
          <w:p w:rsidR="00E320C5" w:rsidRDefault="00E320C5" w:rsidP="00F86A9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Всего коллективов,</w:t>
            </w:r>
          </w:p>
          <w:p w:rsidR="00E320C5" w:rsidRDefault="00E320C5" w:rsidP="00F86A93">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в них участников</w:t>
            </w:r>
          </w:p>
        </w:tc>
        <w:tc>
          <w:tcPr>
            <w:tcW w:w="4820" w:type="dxa"/>
            <w:gridSpan w:val="4"/>
          </w:tcPr>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В том числе</w:t>
            </w:r>
          </w:p>
        </w:tc>
      </w:tr>
      <w:tr w:rsidR="00E320C5" w:rsidTr="00F86A93">
        <w:tc>
          <w:tcPr>
            <w:tcW w:w="817" w:type="dxa"/>
            <w:vMerge/>
          </w:tcPr>
          <w:p w:rsidR="00E320C5" w:rsidRDefault="00E320C5" w:rsidP="00F86A93">
            <w:pPr>
              <w:spacing w:line="240" w:lineRule="auto"/>
              <w:jc w:val="center"/>
              <w:rPr>
                <w:rFonts w:ascii="Times New Roman" w:hAnsi="Times New Roman" w:cs="Times New Roman"/>
                <w:sz w:val="24"/>
                <w:szCs w:val="24"/>
              </w:rPr>
            </w:pPr>
          </w:p>
        </w:tc>
        <w:tc>
          <w:tcPr>
            <w:tcW w:w="3686" w:type="dxa"/>
            <w:vMerge/>
          </w:tcPr>
          <w:p w:rsidR="00E320C5" w:rsidRDefault="00E320C5" w:rsidP="00F86A93">
            <w:pPr>
              <w:spacing w:line="240" w:lineRule="auto"/>
              <w:rPr>
                <w:rFonts w:ascii="Times New Roman" w:hAnsi="Times New Roman" w:cs="Times New Roman"/>
                <w:sz w:val="24"/>
                <w:szCs w:val="24"/>
              </w:rPr>
            </w:pPr>
          </w:p>
        </w:tc>
        <w:tc>
          <w:tcPr>
            <w:tcW w:w="1275" w:type="dxa"/>
            <w:vMerge/>
          </w:tcPr>
          <w:p w:rsidR="00E320C5" w:rsidRDefault="00E320C5" w:rsidP="00F86A93">
            <w:pPr>
              <w:spacing w:line="240" w:lineRule="auto"/>
              <w:rPr>
                <w:rFonts w:ascii="Times New Roman" w:hAnsi="Times New Roman" w:cs="Times New Roman"/>
                <w:b/>
                <w:sz w:val="24"/>
                <w:szCs w:val="24"/>
              </w:rPr>
            </w:pPr>
          </w:p>
        </w:tc>
        <w:tc>
          <w:tcPr>
            <w:tcW w:w="1276" w:type="dxa"/>
          </w:tcPr>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Детские </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(до 14 лет),</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в них участников</w:t>
            </w:r>
          </w:p>
        </w:tc>
        <w:tc>
          <w:tcPr>
            <w:tcW w:w="1418" w:type="dxa"/>
          </w:tcPr>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Молодёжные</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(от 14 до 35 лет),</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в них участников</w:t>
            </w:r>
          </w:p>
        </w:tc>
        <w:tc>
          <w:tcPr>
            <w:tcW w:w="1134" w:type="dxa"/>
          </w:tcPr>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Взрослые</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(от 36 лет и старше),</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в них участников</w:t>
            </w:r>
          </w:p>
        </w:tc>
        <w:tc>
          <w:tcPr>
            <w:tcW w:w="992" w:type="dxa"/>
          </w:tcPr>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Работающие на платной основе,</w:t>
            </w:r>
          </w:p>
          <w:p w:rsidR="00E320C5" w:rsidRDefault="00E320C5" w:rsidP="00F86A93">
            <w:pPr>
              <w:spacing w:line="240" w:lineRule="auto"/>
              <w:jc w:val="center"/>
              <w:rPr>
                <w:rFonts w:ascii="Times New Roman" w:hAnsi="Times New Roman" w:cs="Times New Roman"/>
                <w:sz w:val="20"/>
                <w:szCs w:val="20"/>
              </w:rPr>
            </w:pPr>
            <w:r>
              <w:rPr>
                <w:rFonts w:ascii="Times New Roman" w:hAnsi="Times New Roman" w:cs="Times New Roman"/>
                <w:sz w:val="20"/>
                <w:szCs w:val="20"/>
              </w:rPr>
              <w:t xml:space="preserve"> в них участников</w:t>
            </w:r>
          </w:p>
        </w:tc>
      </w:tr>
      <w:tr w:rsidR="00933011" w:rsidTr="00F86A93">
        <w:tc>
          <w:tcPr>
            <w:tcW w:w="817" w:type="dxa"/>
          </w:tcPr>
          <w:p w:rsidR="00933011" w:rsidRDefault="00933011" w:rsidP="00F86A93">
            <w:pPr>
              <w:pStyle w:val="af8"/>
              <w:numPr>
                <w:ilvl w:val="0"/>
                <w:numId w:val="13"/>
              </w:num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b/>
                <w:sz w:val="24"/>
                <w:szCs w:val="24"/>
              </w:rPr>
            </w:pPr>
            <w:r>
              <w:rPr>
                <w:rFonts w:ascii="Times New Roman" w:hAnsi="Times New Roman" w:cs="Times New Roman"/>
                <w:b/>
                <w:sz w:val="24"/>
                <w:szCs w:val="24"/>
              </w:rPr>
              <w:t>Вокально-хоровой жанр</w:t>
            </w:r>
          </w:p>
        </w:tc>
        <w:tc>
          <w:tcPr>
            <w:tcW w:w="1275"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24-246</w:t>
            </w:r>
          </w:p>
        </w:tc>
        <w:tc>
          <w:tcPr>
            <w:tcW w:w="1276"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6-57</w:t>
            </w:r>
          </w:p>
        </w:tc>
        <w:tc>
          <w:tcPr>
            <w:tcW w:w="1418"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2-17</w:t>
            </w:r>
          </w:p>
        </w:tc>
        <w:tc>
          <w:tcPr>
            <w:tcW w:w="1134"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16-172</w:t>
            </w:r>
          </w:p>
        </w:tc>
        <w:tc>
          <w:tcPr>
            <w:tcW w:w="992" w:type="dxa"/>
          </w:tcPr>
          <w:p w:rsidR="00933011" w:rsidRDefault="00933011" w:rsidP="00045D98">
            <w:pPr>
              <w:spacing w:line="240" w:lineRule="auto"/>
              <w:jc w:val="center"/>
              <w:rPr>
                <w:rFonts w:ascii="Times New Roman" w:hAnsi="Times New Roman" w:cs="Times New Roman"/>
                <w:b/>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хоры народного пения</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хоры академического пения</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хоры ветеранов</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народного пения</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5-48</w:t>
            </w: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5-48</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академического пения</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eastAsia="Cambria"/>
              </w:rPr>
              <w:t xml:space="preserve">- </w:t>
            </w:r>
            <w:r>
              <w:rPr>
                <w:rFonts w:ascii="Times New Roman" w:eastAsia="Cambria" w:hAnsi="Times New Roman" w:cs="Times New Roman"/>
                <w:sz w:val="24"/>
                <w:szCs w:val="24"/>
              </w:rPr>
              <w:t>студии эстрадного пения</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shd w:val="clear" w:color="auto" w:fill="auto"/>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песни и танца</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 - другие </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16-151</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5-51</w:t>
            </w:r>
          </w:p>
        </w:tc>
        <w:tc>
          <w:tcPr>
            <w:tcW w:w="1418"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10-97</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Фольклорные коллективы </w:t>
            </w:r>
          </w:p>
        </w:tc>
        <w:tc>
          <w:tcPr>
            <w:tcW w:w="1275" w:type="dxa"/>
          </w:tcPr>
          <w:p w:rsidR="00933011" w:rsidRPr="003C7899"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4-49</w:t>
            </w:r>
          </w:p>
        </w:tc>
        <w:tc>
          <w:tcPr>
            <w:tcW w:w="1276" w:type="dxa"/>
          </w:tcPr>
          <w:p w:rsidR="00933011" w:rsidRPr="003C7899"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1-12</w:t>
            </w: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Pr="003C7899"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3-37</w:t>
            </w:r>
          </w:p>
        </w:tc>
        <w:tc>
          <w:tcPr>
            <w:tcW w:w="992" w:type="dxa"/>
          </w:tcPr>
          <w:p w:rsidR="00933011" w:rsidRDefault="00933011" w:rsidP="00045D98">
            <w:pPr>
              <w:spacing w:line="240" w:lineRule="auto"/>
              <w:jc w:val="center"/>
              <w:rPr>
                <w:rFonts w:ascii="Times New Roman" w:hAnsi="Times New Roman" w:cs="Times New Roman"/>
                <w:b/>
                <w:sz w:val="24"/>
                <w:szCs w:val="24"/>
                <w:lang w:val="en-US"/>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русские</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3-34</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2-22</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удмуртские</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бесермянские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марийские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чувашские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татарские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кряшены</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другие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b/>
                <w:sz w:val="24"/>
                <w:szCs w:val="24"/>
              </w:rPr>
            </w:pPr>
            <w:r>
              <w:rPr>
                <w:rFonts w:ascii="Times New Roman" w:hAnsi="Times New Roman" w:cs="Times New Roman"/>
                <w:b/>
                <w:sz w:val="24"/>
                <w:szCs w:val="24"/>
              </w:rPr>
              <w:t>Хореографический жанр</w:t>
            </w:r>
          </w:p>
        </w:tc>
        <w:tc>
          <w:tcPr>
            <w:tcW w:w="1275"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10-132</w:t>
            </w:r>
          </w:p>
        </w:tc>
        <w:tc>
          <w:tcPr>
            <w:tcW w:w="1276" w:type="dxa"/>
          </w:tcPr>
          <w:p w:rsidR="00933011" w:rsidRPr="003C7899"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9-124</w:t>
            </w: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992" w:type="dxa"/>
          </w:tcPr>
          <w:p w:rsidR="00933011" w:rsidRDefault="00933011" w:rsidP="00045D98">
            <w:pPr>
              <w:spacing w:line="240" w:lineRule="auto"/>
              <w:jc w:val="center"/>
              <w:rPr>
                <w:rFonts w:ascii="Times New Roman" w:hAnsi="Times New Roman" w:cs="Times New Roman"/>
                <w:b/>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коллективы народного танца</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коллективы классического танца</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коллективы современного танца</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коллективы эстрадного танца</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4-39</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3-31</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коллективы бального и эстрадно-спортивного танца</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5-83</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0867EC">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shd w:val="clear" w:color="auto" w:fill="auto"/>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другие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jc w:val="center"/>
              <w:rPr>
                <w:rFonts w:ascii="Times New Roman" w:hAnsi="Times New Roman" w:cs="Times New Roman"/>
                <w:sz w:val="24"/>
                <w:szCs w:val="24"/>
              </w:rPr>
            </w:pPr>
          </w:p>
        </w:tc>
        <w:tc>
          <w:tcPr>
            <w:tcW w:w="3686" w:type="dxa"/>
          </w:tcPr>
          <w:p w:rsidR="00933011" w:rsidRDefault="00933011" w:rsidP="00F86A93">
            <w:pPr>
              <w:tabs>
                <w:tab w:val="left" w:pos="2717"/>
              </w:tabs>
              <w:spacing w:line="240" w:lineRule="auto"/>
              <w:rPr>
                <w:rFonts w:ascii="Times New Roman" w:hAnsi="Times New Roman" w:cs="Times New Roman"/>
                <w:b/>
                <w:sz w:val="24"/>
                <w:szCs w:val="24"/>
              </w:rPr>
            </w:pPr>
            <w:r>
              <w:rPr>
                <w:rFonts w:ascii="Times New Roman" w:hAnsi="Times New Roman" w:cs="Times New Roman"/>
                <w:b/>
                <w:sz w:val="24"/>
                <w:szCs w:val="24"/>
              </w:rPr>
              <w:t>Театральный жанр</w:t>
            </w:r>
            <w:r>
              <w:rPr>
                <w:rFonts w:ascii="Times New Roman" w:hAnsi="Times New Roman" w:cs="Times New Roman"/>
                <w:b/>
                <w:sz w:val="24"/>
                <w:szCs w:val="24"/>
              </w:rPr>
              <w:tab/>
            </w:r>
          </w:p>
        </w:tc>
        <w:tc>
          <w:tcPr>
            <w:tcW w:w="1275"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10-93</w:t>
            </w:r>
          </w:p>
        </w:tc>
        <w:tc>
          <w:tcPr>
            <w:tcW w:w="1276"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6-58</w:t>
            </w: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4-35</w:t>
            </w:r>
          </w:p>
        </w:tc>
        <w:tc>
          <w:tcPr>
            <w:tcW w:w="992" w:type="dxa"/>
          </w:tcPr>
          <w:p w:rsidR="00933011" w:rsidRDefault="00933011" w:rsidP="00045D98">
            <w:pPr>
              <w:spacing w:line="240" w:lineRule="auto"/>
              <w:jc w:val="center"/>
              <w:rPr>
                <w:rFonts w:ascii="Times New Roman" w:hAnsi="Times New Roman" w:cs="Times New Roman"/>
                <w:b/>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драматические коллективы</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6-55</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4-38</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2-17</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 театры кукол </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музыкальные театры</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 театры эстрады </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АХБ, экспресс-театры, театры миниатюр</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4-38</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2-18</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другие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b/>
                <w:sz w:val="24"/>
                <w:szCs w:val="24"/>
              </w:rPr>
            </w:pPr>
            <w:r>
              <w:rPr>
                <w:rFonts w:ascii="Times New Roman" w:hAnsi="Times New Roman" w:cs="Times New Roman"/>
                <w:b/>
                <w:sz w:val="24"/>
                <w:szCs w:val="24"/>
              </w:rPr>
              <w:t>Оркестрово-инструментальный жанр</w:t>
            </w:r>
          </w:p>
        </w:tc>
        <w:tc>
          <w:tcPr>
            <w:tcW w:w="1275" w:type="dxa"/>
          </w:tcPr>
          <w:p w:rsidR="00933011" w:rsidRDefault="00933011" w:rsidP="00045D98">
            <w:pPr>
              <w:pStyle w:val="af8"/>
              <w:spacing w:line="240" w:lineRule="auto"/>
              <w:rPr>
                <w:rFonts w:ascii="Times New Roman" w:hAnsi="Times New Roman" w:cs="Times New Roman"/>
                <w:b/>
                <w:sz w:val="24"/>
                <w:szCs w:val="24"/>
              </w:rPr>
            </w:pPr>
          </w:p>
        </w:tc>
        <w:tc>
          <w:tcPr>
            <w:tcW w:w="1276" w:type="dxa"/>
          </w:tcPr>
          <w:p w:rsidR="00933011" w:rsidRDefault="00933011" w:rsidP="00045D98">
            <w:pPr>
              <w:spacing w:line="240" w:lineRule="auto"/>
              <w:jc w:val="center"/>
              <w:rPr>
                <w:rFonts w:ascii="Times New Roman" w:hAnsi="Times New Roman" w:cs="Times New Roman"/>
                <w:b/>
                <w:sz w:val="24"/>
                <w:szCs w:val="24"/>
              </w:rPr>
            </w:pP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Default="00933011" w:rsidP="00045D98">
            <w:pPr>
              <w:spacing w:line="240" w:lineRule="auto"/>
              <w:jc w:val="center"/>
              <w:rPr>
                <w:rFonts w:ascii="Times New Roman" w:hAnsi="Times New Roman" w:cs="Times New Roman"/>
                <w:b/>
                <w:sz w:val="24"/>
                <w:szCs w:val="24"/>
              </w:rPr>
            </w:pPr>
          </w:p>
        </w:tc>
        <w:tc>
          <w:tcPr>
            <w:tcW w:w="992" w:type="dxa"/>
          </w:tcPr>
          <w:p w:rsidR="00933011" w:rsidRDefault="00933011" w:rsidP="00045D98">
            <w:pPr>
              <w:spacing w:line="240" w:lineRule="auto"/>
              <w:jc w:val="center"/>
              <w:rPr>
                <w:rFonts w:ascii="Times New Roman" w:hAnsi="Times New Roman" w:cs="Times New Roman"/>
                <w:b/>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rPr>
          <w:trHeight w:val="340"/>
        </w:trPr>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оркестры народных инструментов</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rPr>
          <w:trHeight w:val="200"/>
        </w:trPr>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оркестры духовых инструментов</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rPr>
          <w:trHeight w:val="200"/>
        </w:trPr>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оркестры джазовые и эстрадные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rPr>
          <w:trHeight w:val="200"/>
        </w:trPr>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оркестры симфонические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 ансамбли народных инструментов </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духовых инструментов</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джазовые и эстрадные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ансамбли камерные</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кружки, ансамбли гармонистов</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0867EC">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shd w:val="clear" w:color="auto" w:fill="auto"/>
          </w:tcPr>
          <w:p w:rsidR="00933011" w:rsidRDefault="00933011" w:rsidP="00F86A93">
            <w:pPr>
              <w:spacing w:line="240" w:lineRule="auto"/>
              <w:rPr>
                <w:rFonts w:ascii="Times New Roman" w:hAnsi="Times New Roman" w:cs="Times New Roman"/>
                <w:sz w:val="24"/>
                <w:szCs w:val="24"/>
                <w:highlight w:val="yellow"/>
              </w:rPr>
            </w:pPr>
            <w:r>
              <w:rPr>
                <w:rFonts w:ascii="Times New Roman" w:hAnsi="Times New Roman" w:cs="Times New Roman"/>
                <w:sz w:val="24"/>
                <w:szCs w:val="24"/>
              </w:rPr>
              <w:t xml:space="preserve">- </w:t>
            </w:r>
            <w:r w:rsidRPr="000867EC">
              <w:rPr>
                <w:rFonts w:ascii="Times New Roman" w:hAnsi="Times New Roman" w:cs="Times New Roman"/>
                <w:sz w:val="24"/>
                <w:szCs w:val="24"/>
              </w:rPr>
              <w:t>другие коллективы инструментального жанра (ложкари, баянисты, балалаечники, гитаристы, пианисты, ВИА, рок-группы и т.д.)</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Коллективы изобразительного искусства </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1-10</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Коллективы декоративно-прикладного искусства </w:t>
            </w:r>
          </w:p>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(вместе с Домами ремесел)</w:t>
            </w:r>
          </w:p>
        </w:tc>
        <w:tc>
          <w:tcPr>
            <w:tcW w:w="1275"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3-31</w:t>
            </w:r>
          </w:p>
        </w:tc>
        <w:tc>
          <w:tcPr>
            <w:tcW w:w="1276"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2-20</w:t>
            </w: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1-11</w:t>
            </w: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Коллективы кино-фото-видео-любителей</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 xml:space="preserve">Коллективы циркового искусства </w:t>
            </w:r>
          </w:p>
        </w:tc>
        <w:tc>
          <w:tcPr>
            <w:tcW w:w="1275" w:type="dxa"/>
          </w:tcPr>
          <w:p w:rsidR="00933011" w:rsidRDefault="00933011" w:rsidP="00045D98">
            <w:pPr>
              <w:spacing w:line="240" w:lineRule="auto"/>
              <w:jc w:val="center"/>
              <w:rPr>
                <w:rFonts w:ascii="Times New Roman" w:hAnsi="Times New Roman" w:cs="Times New Roman"/>
                <w:sz w:val="24"/>
                <w:szCs w:val="24"/>
              </w:rPr>
            </w:pPr>
          </w:p>
        </w:tc>
        <w:tc>
          <w:tcPr>
            <w:tcW w:w="1276" w:type="dxa"/>
          </w:tcPr>
          <w:p w:rsidR="00933011" w:rsidRDefault="00933011" w:rsidP="00045D98">
            <w:pPr>
              <w:spacing w:line="240" w:lineRule="auto"/>
              <w:jc w:val="center"/>
              <w:rPr>
                <w:rFonts w:ascii="Times New Roman" w:hAnsi="Times New Roman" w:cs="Times New Roman"/>
                <w:sz w:val="24"/>
                <w:szCs w:val="24"/>
              </w:rPr>
            </w:pPr>
          </w:p>
        </w:tc>
        <w:tc>
          <w:tcPr>
            <w:tcW w:w="1418" w:type="dxa"/>
          </w:tcPr>
          <w:p w:rsidR="00933011" w:rsidRDefault="00933011" w:rsidP="00045D98">
            <w:pPr>
              <w:spacing w:line="240" w:lineRule="auto"/>
              <w:jc w:val="center"/>
              <w:rPr>
                <w:rFonts w:ascii="Times New Roman" w:hAnsi="Times New Roman" w:cs="Times New Roman"/>
                <w:sz w:val="24"/>
                <w:szCs w:val="24"/>
              </w:rPr>
            </w:pPr>
          </w:p>
        </w:tc>
        <w:tc>
          <w:tcPr>
            <w:tcW w:w="1134" w:type="dxa"/>
          </w:tcPr>
          <w:p w:rsidR="00933011" w:rsidRDefault="00933011" w:rsidP="00045D98">
            <w:pPr>
              <w:spacing w:line="240" w:lineRule="auto"/>
              <w:jc w:val="center"/>
              <w:rPr>
                <w:rFonts w:ascii="Times New Roman" w:hAnsi="Times New Roman" w:cs="Times New Roman"/>
                <w:sz w:val="24"/>
                <w:szCs w:val="24"/>
              </w:rPr>
            </w:pPr>
          </w:p>
        </w:tc>
        <w:tc>
          <w:tcPr>
            <w:tcW w:w="992" w:type="dxa"/>
          </w:tcPr>
          <w:p w:rsidR="00933011" w:rsidRDefault="00933011" w:rsidP="00045D98">
            <w:pPr>
              <w:spacing w:line="240" w:lineRule="auto"/>
              <w:jc w:val="center"/>
              <w:rPr>
                <w:rFonts w:ascii="Times New Roman" w:hAnsi="Times New Roman" w:cs="Times New Roman"/>
                <w:sz w:val="24"/>
                <w:szCs w:val="24"/>
              </w:rPr>
            </w:pPr>
          </w:p>
        </w:tc>
      </w:tr>
      <w:tr w:rsidR="00933011" w:rsidTr="00F86A93">
        <w:tc>
          <w:tcPr>
            <w:tcW w:w="817" w:type="dxa"/>
          </w:tcPr>
          <w:p w:rsidR="00933011" w:rsidRDefault="00933011" w:rsidP="00F86A93">
            <w:pPr>
              <w:pStyle w:val="af8"/>
              <w:numPr>
                <w:ilvl w:val="0"/>
                <w:numId w:val="13"/>
              </w:numPr>
              <w:spacing w:line="240" w:lineRule="auto"/>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sz w:val="24"/>
                <w:szCs w:val="24"/>
              </w:rPr>
            </w:pPr>
            <w:r>
              <w:rPr>
                <w:rFonts w:ascii="Times New Roman" w:hAnsi="Times New Roman" w:cs="Times New Roman"/>
                <w:sz w:val="24"/>
                <w:szCs w:val="24"/>
              </w:rPr>
              <w:t>Прочие коллективы художественной самодеятельности (в т.ч. без определенной жанровой направленности)</w:t>
            </w:r>
          </w:p>
        </w:tc>
        <w:tc>
          <w:tcPr>
            <w:tcW w:w="1275"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1-10</w:t>
            </w:r>
          </w:p>
        </w:tc>
        <w:tc>
          <w:tcPr>
            <w:tcW w:w="1276" w:type="dxa"/>
          </w:tcPr>
          <w:p w:rsidR="00933011" w:rsidRDefault="00933011" w:rsidP="00045D98">
            <w:pPr>
              <w:spacing w:line="240" w:lineRule="auto"/>
              <w:jc w:val="center"/>
              <w:rPr>
                <w:rFonts w:ascii="Times New Roman" w:hAnsi="Times New Roman" w:cs="Times New Roman"/>
                <w:b/>
                <w:sz w:val="24"/>
                <w:szCs w:val="24"/>
              </w:rPr>
            </w:pPr>
          </w:p>
        </w:tc>
        <w:tc>
          <w:tcPr>
            <w:tcW w:w="1418" w:type="dxa"/>
          </w:tcPr>
          <w:p w:rsidR="00933011" w:rsidRDefault="00933011" w:rsidP="00045D98">
            <w:pPr>
              <w:spacing w:line="240" w:lineRule="auto"/>
              <w:jc w:val="center"/>
              <w:rPr>
                <w:rFonts w:ascii="Times New Roman" w:hAnsi="Times New Roman" w:cs="Times New Roman"/>
                <w:b/>
                <w:sz w:val="24"/>
                <w:szCs w:val="24"/>
              </w:rPr>
            </w:pPr>
          </w:p>
        </w:tc>
        <w:tc>
          <w:tcPr>
            <w:tcW w:w="1134"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1-10</w:t>
            </w:r>
          </w:p>
        </w:tc>
        <w:tc>
          <w:tcPr>
            <w:tcW w:w="992" w:type="dxa"/>
          </w:tcPr>
          <w:p w:rsidR="00933011" w:rsidRDefault="00933011" w:rsidP="00045D98">
            <w:pPr>
              <w:spacing w:line="240" w:lineRule="auto"/>
              <w:jc w:val="center"/>
              <w:rPr>
                <w:rFonts w:ascii="Times New Roman" w:hAnsi="Times New Roman" w:cs="Times New Roman"/>
                <w:b/>
                <w:sz w:val="24"/>
                <w:szCs w:val="24"/>
              </w:rPr>
            </w:pPr>
          </w:p>
        </w:tc>
      </w:tr>
      <w:tr w:rsidR="00933011" w:rsidTr="00F86A93">
        <w:tc>
          <w:tcPr>
            <w:tcW w:w="817" w:type="dxa"/>
          </w:tcPr>
          <w:p w:rsidR="00933011" w:rsidRDefault="00933011" w:rsidP="00F86A93">
            <w:pPr>
              <w:spacing w:line="240" w:lineRule="auto"/>
              <w:jc w:val="center"/>
              <w:rPr>
                <w:rFonts w:ascii="Times New Roman" w:hAnsi="Times New Roman" w:cs="Times New Roman"/>
                <w:sz w:val="24"/>
                <w:szCs w:val="24"/>
              </w:rPr>
            </w:pPr>
          </w:p>
        </w:tc>
        <w:tc>
          <w:tcPr>
            <w:tcW w:w="3686" w:type="dxa"/>
          </w:tcPr>
          <w:p w:rsidR="00933011" w:rsidRDefault="00933011" w:rsidP="00F86A93">
            <w:pPr>
              <w:spacing w:line="240" w:lineRule="auto"/>
              <w:rPr>
                <w:rFonts w:ascii="Times New Roman" w:hAnsi="Times New Roman" w:cs="Times New Roman"/>
                <w:b/>
                <w:sz w:val="24"/>
                <w:szCs w:val="24"/>
              </w:rPr>
            </w:pPr>
            <w:r>
              <w:rPr>
                <w:rFonts w:ascii="Times New Roman" w:hAnsi="Times New Roman" w:cs="Times New Roman"/>
                <w:b/>
                <w:sz w:val="24"/>
                <w:szCs w:val="24"/>
              </w:rPr>
              <w:t>ИТОГО:</w:t>
            </w:r>
          </w:p>
        </w:tc>
        <w:tc>
          <w:tcPr>
            <w:tcW w:w="1275"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54-581</w:t>
            </w:r>
          </w:p>
        </w:tc>
        <w:tc>
          <w:tcPr>
            <w:tcW w:w="1276"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25-281</w:t>
            </w:r>
          </w:p>
        </w:tc>
        <w:tc>
          <w:tcPr>
            <w:tcW w:w="1418"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2-17</w:t>
            </w:r>
          </w:p>
        </w:tc>
        <w:tc>
          <w:tcPr>
            <w:tcW w:w="1134" w:type="dxa"/>
          </w:tcPr>
          <w:p w:rsidR="00933011" w:rsidRDefault="00933011" w:rsidP="00045D98">
            <w:pPr>
              <w:spacing w:line="240" w:lineRule="auto"/>
              <w:jc w:val="center"/>
              <w:rPr>
                <w:rFonts w:ascii="Times New Roman" w:hAnsi="Times New Roman" w:cs="Times New Roman"/>
                <w:b/>
                <w:sz w:val="24"/>
                <w:szCs w:val="24"/>
              </w:rPr>
            </w:pPr>
            <w:r>
              <w:rPr>
                <w:rFonts w:ascii="Times New Roman" w:hAnsi="Times New Roman" w:cs="Times New Roman"/>
                <w:b/>
                <w:sz w:val="24"/>
                <w:szCs w:val="24"/>
              </w:rPr>
              <w:t>27-283</w:t>
            </w:r>
          </w:p>
        </w:tc>
        <w:tc>
          <w:tcPr>
            <w:tcW w:w="992" w:type="dxa"/>
          </w:tcPr>
          <w:p w:rsidR="00933011" w:rsidRDefault="00933011" w:rsidP="00045D98">
            <w:pPr>
              <w:spacing w:line="240" w:lineRule="auto"/>
              <w:jc w:val="center"/>
              <w:rPr>
                <w:rFonts w:ascii="Times New Roman" w:hAnsi="Times New Roman" w:cs="Times New Roman"/>
                <w:b/>
                <w:sz w:val="24"/>
                <w:szCs w:val="24"/>
              </w:rPr>
            </w:pPr>
          </w:p>
        </w:tc>
      </w:tr>
    </w:tbl>
    <w:p w:rsidR="00E320C5" w:rsidRDefault="00E320C5" w:rsidP="00E320C5">
      <w:pPr>
        <w:spacing w:line="240" w:lineRule="auto"/>
        <w:rPr>
          <w:rFonts w:ascii="Times New Roman" w:hAnsi="Times New Roman" w:cs="Times New Roman"/>
          <w:sz w:val="24"/>
          <w:szCs w:val="24"/>
        </w:rPr>
      </w:pPr>
    </w:p>
    <w:p w:rsidR="00933011" w:rsidRDefault="00933011" w:rsidP="00E320C5">
      <w:pPr>
        <w:spacing w:line="240" w:lineRule="auto"/>
        <w:rPr>
          <w:rFonts w:ascii="Times New Roman" w:hAnsi="Times New Roman" w:cs="Times New Roman"/>
          <w:sz w:val="24"/>
          <w:szCs w:val="24"/>
        </w:rPr>
      </w:pPr>
    </w:p>
    <w:p w:rsidR="00933011" w:rsidRDefault="00933011" w:rsidP="00E320C5">
      <w:pPr>
        <w:spacing w:line="240" w:lineRule="auto"/>
        <w:rPr>
          <w:rFonts w:ascii="Times New Roman" w:hAnsi="Times New Roman" w:cs="Times New Roman"/>
          <w:sz w:val="24"/>
          <w:szCs w:val="24"/>
        </w:rPr>
      </w:pPr>
    </w:p>
    <w:p w:rsidR="00E320C5" w:rsidRDefault="00246C71" w:rsidP="009F51F0">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8.2 </w:t>
      </w:r>
      <w:r w:rsidR="00E320C5">
        <w:rPr>
          <w:rFonts w:ascii="Times New Roman" w:hAnsi="Times New Roman" w:cs="Times New Roman"/>
          <w:b/>
          <w:sz w:val="24"/>
          <w:szCs w:val="24"/>
        </w:rPr>
        <w:t>Нац</w:t>
      </w:r>
      <w:r>
        <w:rPr>
          <w:rFonts w:ascii="Times New Roman" w:hAnsi="Times New Roman" w:cs="Times New Roman"/>
          <w:b/>
          <w:sz w:val="24"/>
          <w:szCs w:val="24"/>
        </w:rPr>
        <w:t>иональные творческие коллективы</w:t>
      </w:r>
    </w:p>
    <w:p w:rsidR="00933011" w:rsidRDefault="00933011" w:rsidP="009F51F0">
      <w:pPr>
        <w:spacing w:line="240" w:lineRule="auto"/>
        <w:rPr>
          <w:rFonts w:ascii="Times New Roman" w:hAnsi="Times New Roman" w:cs="Times New Roman"/>
          <w:b/>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268"/>
        <w:gridCol w:w="850"/>
        <w:gridCol w:w="992"/>
        <w:gridCol w:w="993"/>
        <w:gridCol w:w="1134"/>
        <w:gridCol w:w="992"/>
        <w:gridCol w:w="992"/>
        <w:gridCol w:w="992"/>
        <w:gridCol w:w="851"/>
      </w:tblGrid>
      <w:tr w:rsidR="00E320C5" w:rsidTr="00F86A93">
        <w:tc>
          <w:tcPr>
            <w:tcW w:w="534" w:type="dxa"/>
            <w:vMerge w:val="restart"/>
          </w:tcPr>
          <w:p w:rsidR="00E320C5" w:rsidRDefault="00E320C5" w:rsidP="00F86A93">
            <w:pPr>
              <w:spacing w:line="240" w:lineRule="auto"/>
              <w:rPr>
                <w:rFonts w:ascii="Times New Roman" w:hAnsi="Times New Roman" w:cs="Times New Roman"/>
                <w:sz w:val="24"/>
                <w:szCs w:val="24"/>
              </w:rPr>
            </w:pPr>
            <w:r>
              <w:rPr>
                <w:rFonts w:ascii="Times New Roman" w:hAnsi="Times New Roman" w:cs="Times New Roman"/>
                <w:sz w:val="24"/>
                <w:szCs w:val="24"/>
              </w:rPr>
              <w:t>№</w:t>
            </w:r>
          </w:p>
          <w:p w:rsidR="00E320C5" w:rsidRDefault="00E320C5" w:rsidP="00F86A93">
            <w:pPr>
              <w:spacing w:line="240" w:lineRule="auto"/>
              <w:rPr>
                <w:rFonts w:ascii="Times New Roman" w:hAnsi="Times New Roman" w:cs="Times New Roman"/>
                <w:sz w:val="24"/>
                <w:szCs w:val="24"/>
              </w:rPr>
            </w:pPr>
            <w:r>
              <w:rPr>
                <w:rFonts w:ascii="Times New Roman" w:hAnsi="Times New Roman" w:cs="Times New Roman"/>
                <w:sz w:val="24"/>
                <w:szCs w:val="24"/>
              </w:rPr>
              <w:t>п/</w:t>
            </w:r>
            <w:r>
              <w:rPr>
                <w:rFonts w:ascii="Times New Roman" w:hAnsi="Times New Roman" w:cs="Times New Roman"/>
                <w:sz w:val="24"/>
                <w:szCs w:val="24"/>
              </w:rPr>
              <w:lastRenderedPageBreak/>
              <w:t>п</w:t>
            </w:r>
          </w:p>
        </w:tc>
        <w:tc>
          <w:tcPr>
            <w:tcW w:w="2268" w:type="dxa"/>
            <w:vMerge w:val="restart"/>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Жанры народного творчества</w:t>
            </w:r>
          </w:p>
        </w:tc>
        <w:tc>
          <w:tcPr>
            <w:tcW w:w="7796" w:type="dxa"/>
            <w:gridSpan w:val="8"/>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Количество коллективов</w:t>
            </w:r>
          </w:p>
        </w:tc>
      </w:tr>
      <w:tr w:rsidR="00E320C5" w:rsidTr="00F86A93">
        <w:tc>
          <w:tcPr>
            <w:tcW w:w="534" w:type="dxa"/>
            <w:vMerge/>
          </w:tcPr>
          <w:p w:rsidR="00E320C5" w:rsidRDefault="00E320C5" w:rsidP="00F86A93">
            <w:pPr>
              <w:spacing w:line="240" w:lineRule="auto"/>
              <w:rPr>
                <w:rFonts w:ascii="Times New Roman" w:hAnsi="Times New Roman" w:cs="Times New Roman"/>
                <w:sz w:val="24"/>
                <w:szCs w:val="24"/>
              </w:rPr>
            </w:pPr>
          </w:p>
        </w:tc>
        <w:tc>
          <w:tcPr>
            <w:tcW w:w="2268" w:type="dxa"/>
            <w:vMerge/>
          </w:tcPr>
          <w:p w:rsidR="00E320C5" w:rsidRDefault="00E320C5" w:rsidP="00F86A93">
            <w:pPr>
              <w:spacing w:line="240" w:lineRule="auto"/>
              <w:rPr>
                <w:rFonts w:ascii="Times New Roman" w:hAnsi="Times New Roman" w:cs="Times New Roman"/>
                <w:sz w:val="24"/>
                <w:szCs w:val="24"/>
              </w:rPr>
            </w:pPr>
          </w:p>
        </w:tc>
        <w:tc>
          <w:tcPr>
            <w:tcW w:w="850"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удмур</w:t>
            </w:r>
            <w:r>
              <w:rPr>
                <w:rFonts w:ascii="Times New Roman" w:hAnsi="Times New Roman" w:cs="Times New Roman"/>
                <w:sz w:val="24"/>
                <w:szCs w:val="24"/>
              </w:rPr>
              <w:lastRenderedPageBreak/>
              <w:t>тские /в них участников</w:t>
            </w:r>
          </w:p>
        </w:tc>
        <w:tc>
          <w:tcPr>
            <w:tcW w:w="992"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русски</w:t>
            </w:r>
            <w:r>
              <w:rPr>
                <w:rFonts w:ascii="Times New Roman" w:hAnsi="Times New Roman" w:cs="Times New Roman"/>
                <w:sz w:val="24"/>
                <w:szCs w:val="24"/>
              </w:rPr>
              <w:lastRenderedPageBreak/>
              <w:t>е/в них участников</w:t>
            </w:r>
          </w:p>
        </w:tc>
        <w:tc>
          <w:tcPr>
            <w:tcW w:w="993"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марийс</w:t>
            </w:r>
            <w:r>
              <w:rPr>
                <w:rFonts w:ascii="Times New Roman" w:hAnsi="Times New Roman" w:cs="Times New Roman"/>
                <w:sz w:val="24"/>
                <w:szCs w:val="24"/>
              </w:rPr>
              <w:lastRenderedPageBreak/>
              <w:t>кие/в</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tc>
        <w:tc>
          <w:tcPr>
            <w:tcW w:w="1134"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татарски</w:t>
            </w:r>
            <w:r>
              <w:rPr>
                <w:rFonts w:ascii="Times New Roman" w:hAnsi="Times New Roman" w:cs="Times New Roman"/>
                <w:sz w:val="24"/>
                <w:szCs w:val="24"/>
              </w:rPr>
              <w:lastRenderedPageBreak/>
              <w:t>е/</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tc>
        <w:tc>
          <w:tcPr>
            <w:tcW w:w="992"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бесерм</w:t>
            </w:r>
            <w:r>
              <w:rPr>
                <w:rFonts w:ascii="Times New Roman" w:hAnsi="Times New Roman" w:cs="Times New Roman"/>
                <w:sz w:val="24"/>
                <w:szCs w:val="24"/>
              </w:rPr>
              <w:lastRenderedPageBreak/>
              <w:t>янские/</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tc>
        <w:tc>
          <w:tcPr>
            <w:tcW w:w="992" w:type="dxa"/>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кряшен</w:t>
            </w:r>
            <w:r>
              <w:rPr>
                <w:rFonts w:ascii="Times New Roman" w:hAnsi="Times New Roman" w:cs="Times New Roman"/>
                <w:sz w:val="24"/>
                <w:szCs w:val="24"/>
              </w:rPr>
              <w:lastRenderedPageBreak/>
              <w:t>ы/</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tc>
        <w:tc>
          <w:tcPr>
            <w:tcW w:w="992" w:type="dxa"/>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чувашс</w:t>
            </w:r>
            <w:r>
              <w:rPr>
                <w:rFonts w:ascii="Times New Roman" w:hAnsi="Times New Roman" w:cs="Times New Roman"/>
                <w:sz w:val="24"/>
                <w:szCs w:val="24"/>
              </w:rPr>
              <w:lastRenderedPageBreak/>
              <w:t>кие/</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tc>
        <w:tc>
          <w:tcPr>
            <w:tcW w:w="851" w:type="dxa"/>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други</w:t>
            </w:r>
            <w:r>
              <w:rPr>
                <w:rFonts w:ascii="Times New Roman" w:hAnsi="Times New Roman" w:cs="Times New Roman"/>
                <w:sz w:val="24"/>
                <w:szCs w:val="24"/>
              </w:rPr>
              <w:lastRenderedPageBreak/>
              <w:t>е/</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них участников</w:t>
            </w:r>
          </w:p>
          <w:p w:rsidR="00E320C5" w:rsidRDefault="00E320C5" w:rsidP="00F86A93">
            <w:pPr>
              <w:spacing w:line="240" w:lineRule="auto"/>
              <w:jc w:val="center"/>
              <w:rPr>
                <w:rFonts w:ascii="Times New Roman" w:hAnsi="Times New Roman" w:cs="Times New Roman"/>
                <w:sz w:val="24"/>
                <w:szCs w:val="24"/>
              </w:rPr>
            </w:pPr>
          </w:p>
        </w:tc>
      </w:tr>
      <w:tr w:rsidR="00045D98" w:rsidTr="00F86A93">
        <w:tc>
          <w:tcPr>
            <w:tcW w:w="534" w:type="dxa"/>
          </w:tcPr>
          <w:p w:rsidR="00045D98" w:rsidRDefault="00045D98" w:rsidP="00F86A93">
            <w:pPr>
              <w:spacing w:line="240" w:lineRule="auto"/>
              <w:jc w:val="center"/>
              <w:rPr>
                <w:rFonts w:ascii="Times New Roman" w:hAnsi="Times New Roman" w:cs="Times New Roman"/>
                <w:sz w:val="24"/>
                <w:szCs w:val="24"/>
              </w:rPr>
            </w:pPr>
          </w:p>
        </w:tc>
        <w:tc>
          <w:tcPr>
            <w:tcW w:w="2268" w:type="dxa"/>
          </w:tcPr>
          <w:p w:rsidR="00045D98" w:rsidRDefault="00045D98" w:rsidP="00F86A93">
            <w:pPr>
              <w:spacing w:line="240" w:lineRule="auto"/>
              <w:rPr>
                <w:rFonts w:ascii="Times New Roman" w:hAnsi="Times New Roman" w:cs="Times New Roman"/>
              </w:rPr>
            </w:pPr>
            <w:r>
              <w:rPr>
                <w:rFonts w:ascii="Times New Roman" w:hAnsi="Times New Roman" w:cs="Times New Roman"/>
                <w:b/>
              </w:rPr>
              <w:t>ВСЕГО</w:t>
            </w:r>
          </w:p>
        </w:tc>
        <w:tc>
          <w:tcPr>
            <w:tcW w:w="850"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4 - 43</w:t>
            </w:r>
          </w:p>
        </w:tc>
        <w:tc>
          <w:tcPr>
            <w:tcW w:w="992"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2-20</w:t>
            </w:r>
          </w:p>
        </w:tc>
        <w:tc>
          <w:tcPr>
            <w:tcW w:w="993" w:type="dxa"/>
          </w:tcPr>
          <w:p w:rsidR="00045D98" w:rsidRDefault="00045D98" w:rsidP="00F86A93">
            <w:pPr>
              <w:spacing w:line="240" w:lineRule="auto"/>
              <w:jc w:val="center"/>
              <w:rPr>
                <w:rFonts w:ascii="Times New Roman" w:hAnsi="Times New Roman" w:cs="Times New Roman"/>
              </w:rPr>
            </w:pPr>
          </w:p>
        </w:tc>
        <w:tc>
          <w:tcPr>
            <w:tcW w:w="1134"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851" w:type="dxa"/>
          </w:tcPr>
          <w:p w:rsidR="00045D98" w:rsidRDefault="00045D98" w:rsidP="00F86A93">
            <w:pPr>
              <w:spacing w:line="240" w:lineRule="auto"/>
              <w:jc w:val="center"/>
              <w:rPr>
                <w:rFonts w:ascii="Times New Roman" w:hAnsi="Times New Roman" w:cs="Times New Roman"/>
              </w:rPr>
            </w:pPr>
          </w:p>
        </w:tc>
      </w:tr>
      <w:tr w:rsidR="00045D98" w:rsidTr="00F86A93">
        <w:tc>
          <w:tcPr>
            <w:tcW w:w="534" w:type="dxa"/>
          </w:tcPr>
          <w:p w:rsidR="00045D98" w:rsidRDefault="00045D98" w:rsidP="00F86A93">
            <w:pPr>
              <w:spacing w:line="240" w:lineRule="auto"/>
              <w:jc w:val="center"/>
              <w:rPr>
                <w:rFonts w:ascii="Times New Roman" w:hAnsi="Times New Roman" w:cs="Times New Roman"/>
                <w:sz w:val="24"/>
                <w:szCs w:val="24"/>
              </w:rPr>
            </w:pPr>
          </w:p>
        </w:tc>
        <w:tc>
          <w:tcPr>
            <w:tcW w:w="2268" w:type="dxa"/>
          </w:tcPr>
          <w:p w:rsidR="00045D98" w:rsidRDefault="00045D98" w:rsidP="00F86A93">
            <w:pPr>
              <w:spacing w:line="240" w:lineRule="auto"/>
              <w:jc w:val="center"/>
              <w:rPr>
                <w:rFonts w:ascii="Times New Roman" w:hAnsi="Times New Roman" w:cs="Times New Roman"/>
                <w:b/>
              </w:rPr>
            </w:pPr>
            <w:r>
              <w:rPr>
                <w:rFonts w:ascii="Times New Roman" w:hAnsi="Times New Roman" w:cs="Times New Roman"/>
                <w:b/>
              </w:rPr>
              <w:t>Из них:</w:t>
            </w:r>
          </w:p>
        </w:tc>
        <w:tc>
          <w:tcPr>
            <w:tcW w:w="850"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4 -43</w:t>
            </w:r>
          </w:p>
        </w:tc>
        <w:tc>
          <w:tcPr>
            <w:tcW w:w="992"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2-20</w:t>
            </w:r>
          </w:p>
        </w:tc>
        <w:tc>
          <w:tcPr>
            <w:tcW w:w="993" w:type="dxa"/>
          </w:tcPr>
          <w:p w:rsidR="00045D98" w:rsidRDefault="00045D98" w:rsidP="00F86A93">
            <w:pPr>
              <w:spacing w:line="240" w:lineRule="auto"/>
              <w:jc w:val="center"/>
              <w:rPr>
                <w:rFonts w:ascii="Times New Roman" w:hAnsi="Times New Roman" w:cs="Times New Roman"/>
              </w:rPr>
            </w:pPr>
          </w:p>
        </w:tc>
        <w:tc>
          <w:tcPr>
            <w:tcW w:w="1134"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992" w:type="dxa"/>
          </w:tcPr>
          <w:p w:rsidR="00045D98" w:rsidRDefault="00045D98" w:rsidP="00F86A93">
            <w:pPr>
              <w:spacing w:line="240" w:lineRule="auto"/>
              <w:jc w:val="center"/>
              <w:rPr>
                <w:rFonts w:ascii="Times New Roman" w:hAnsi="Times New Roman" w:cs="Times New Roman"/>
              </w:rPr>
            </w:pPr>
          </w:p>
        </w:tc>
        <w:tc>
          <w:tcPr>
            <w:tcW w:w="851" w:type="dxa"/>
          </w:tcPr>
          <w:p w:rsidR="00045D98" w:rsidRDefault="00045D98" w:rsidP="00F86A93">
            <w:pPr>
              <w:spacing w:line="240" w:lineRule="auto"/>
              <w:jc w:val="center"/>
              <w:rPr>
                <w:rFonts w:ascii="Times New Roman" w:hAnsi="Times New Roman" w:cs="Times New Roman"/>
              </w:rPr>
            </w:pPr>
          </w:p>
        </w:tc>
      </w:tr>
      <w:tr w:rsidR="00045D98" w:rsidTr="00F86A93">
        <w:tc>
          <w:tcPr>
            <w:tcW w:w="534" w:type="dxa"/>
          </w:tcPr>
          <w:p w:rsidR="00045D98" w:rsidRDefault="00045D98" w:rsidP="00F86A93">
            <w:pPr>
              <w:pStyle w:val="af8"/>
              <w:numPr>
                <w:ilvl w:val="0"/>
                <w:numId w:val="14"/>
              </w:numPr>
              <w:spacing w:line="240" w:lineRule="auto"/>
              <w:jc w:val="center"/>
              <w:rPr>
                <w:rFonts w:ascii="Times New Roman" w:hAnsi="Times New Roman" w:cs="Times New Roman"/>
                <w:sz w:val="24"/>
                <w:szCs w:val="24"/>
              </w:rPr>
            </w:pPr>
          </w:p>
        </w:tc>
        <w:tc>
          <w:tcPr>
            <w:tcW w:w="2268" w:type="dxa"/>
          </w:tcPr>
          <w:p w:rsidR="00045D98" w:rsidRDefault="00045D98" w:rsidP="00F86A93">
            <w:pPr>
              <w:spacing w:line="240" w:lineRule="auto"/>
              <w:rPr>
                <w:rFonts w:ascii="Times New Roman" w:hAnsi="Times New Roman" w:cs="Times New Roman"/>
                <w:sz w:val="24"/>
                <w:szCs w:val="24"/>
              </w:rPr>
            </w:pPr>
            <w:r>
              <w:rPr>
                <w:rFonts w:ascii="Times New Roman" w:hAnsi="Times New Roman" w:cs="Times New Roman"/>
                <w:sz w:val="24"/>
                <w:szCs w:val="24"/>
              </w:rPr>
              <w:t>Вокально-хоровой жанр</w:t>
            </w:r>
          </w:p>
        </w:tc>
        <w:tc>
          <w:tcPr>
            <w:tcW w:w="850" w:type="dxa"/>
          </w:tcPr>
          <w:p w:rsidR="00045D98" w:rsidRDefault="00045D98" w:rsidP="00045D98">
            <w:pPr>
              <w:spacing w:line="240" w:lineRule="auto"/>
              <w:rPr>
                <w:rFonts w:ascii="Times New Roman" w:hAnsi="Times New Roman" w:cs="Times New Roman"/>
                <w:sz w:val="24"/>
                <w:szCs w:val="24"/>
              </w:rPr>
            </w:pPr>
            <w:r>
              <w:rPr>
                <w:rFonts w:ascii="Times New Roman" w:hAnsi="Times New Roman" w:cs="Times New Roman"/>
                <w:sz w:val="24"/>
                <w:szCs w:val="24"/>
              </w:rPr>
              <w:t>3 - 28</w:t>
            </w:r>
          </w:p>
        </w:tc>
        <w:tc>
          <w:tcPr>
            <w:tcW w:w="992" w:type="dxa"/>
          </w:tcPr>
          <w:p w:rsidR="00045D98" w:rsidRDefault="00045D98" w:rsidP="00045D98">
            <w:pPr>
              <w:spacing w:line="240" w:lineRule="auto"/>
              <w:rPr>
                <w:rFonts w:ascii="Times New Roman" w:hAnsi="Times New Roman" w:cs="Times New Roman"/>
                <w:sz w:val="24"/>
                <w:szCs w:val="24"/>
              </w:rPr>
            </w:pPr>
            <w:r>
              <w:rPr>
                <w:rFonts w:ascii="Times New Roman" w:hAnsi="Times New Roman" w:cs="Times New Roman"/>
                <w:sz w:val="24"/>
                <w:szCs w:val="24"/>
              </w:rPr>
              <w:t>2-20</w:t>
            </w:r>
          </w:p>
        </w:tc>
        <w:tc>
          <w:tcPr>
            <w:tcW w:w="993" w:type="dxa"/>
          </w:tcPr>
          <w:p w:rsidR="00045D98" w:rsidRDefault="00045D98" w:rsidP="00F86A93">
            <w:pPr>
              <w:spacing w:line="240" w:lineRule="auto"/>
              <w:rPr>
                <w:rFonts w:ascii="Times New Roman" w:hAnsi="Times New Roman" w:cs="Times New Roman"/>
                <w:sz w:val="24"/>
                <w:szCs w:val="24"/>
              </w:rPr>
            </w:pPr>
          </w:p>
        </w:tc>
        <w:tc>
          <w:tcPr>
            <w:tcW w:w="1134"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851" w:type="dxa"/>
          </w:tcPr>
          <w:p w:rsidR="00045D98" w:rsidRDefault="00045D98" w:rsidP="00F86A93">
            <w:pPr>
              <w:spacing w:line="240" w:lineRule="auto"/>
              <w:rPr>
                <w:rFonts w:ascii="Times New Roman" w:hAnsi="Times New Roman" w:cs="Times New Roman"/>
                <w:sz w:val="24"/>
                <w:szCs w:val="24"/>
              </w:rPr>
            </w:pPr>
          </w:p>
        </w:tc>
      </w:tr>
      <w:tr w:rsidR="00045D98" w:rsidTr="00F86A93">
        <w:tc>
          <w:tcPr>
            <w:tcW w:w="534" w:type="dxa"/>
          </w:tcPr>
          <w:p w:rsidR="00045D98" w:rsidRDefault="00045D98" w:rsidP="00F86A93">
            <w:pPr>
              <w:pStyle w:val="af8"/>
              <w:numPr>
                <w:ilvl w:val="0"/>
                <w:numId w:val="14"/>
              </w:numPr>
              <w:spacing w:line="240" w:lineRule="auto"/>
              <w:jc w:val="center"/>
              <w:rPr>
                <w:rFonts w:ascii="Times New Roman" w:hAnsi="Times New Roman" w:cs="Times New Roman"/>
                <w:sz w:val="24"/>
                <w:szCs w:val="24"/>
              </w:rPr>
            </w:pPr>
          </w:p>
        </w:tc>
        <w:tc>
          <w:tcPr>
            <w:tcW w:w="2268" w:type="dxa"/>
          </w:tcPr>
          <w:p w:rsidR="00045D98" w:rsidRDefault="00045D98" w:rsidP="00F86A93">
            <w:pPr>
              <w:spacing w:line="240" w:lineRule="auto"/>
              <w:rPr>
                <w:rFonts w:ascii="Times New Roman" w:hAnsi="Times New Roman" w:cs="Times New Roman"/>
                <w:sz w:val="24"/>
                <w:szCs w:val="24"/>
              </w:rPr>
            </w:pPr>
            <w:r>
              <w:rPr>
                <w:rFonts w:ascii="Times New Roman" w:hAnsi="Times New Roman" w:cs="Times New Roman"/>
                <w:sz w:val="24"/>
                <w:szCs w:val="24"/>
              </w:rPr>
              <w:t>Театральный жанр</w:t>
            </w:r>
          </w:p>
        </w:tc>
        <w:tc>
          <w:tcPr>
            <w:tcW w:w="850" w:type="dxa"/>
          </w:tcPr>
          <w:p w:rsidR="00045D98" w:rsidRDefault="00045D98" w:rsidP="00045D98">
            <w:pPr>
              <w:spacing w:line="240" w:lineRule="auto"/>
              <w:rPr>
                <w:rFonts w:ascii="Times New Roman" w:hAnsi="Times New Roman" w:cs="Times New Roman"/>
                <w:sz w:val="24"/>
                <w:szCs w:val="24"/>
              </w:rPr>
            </w:pPr>
          </w:p>
        </w:tc>
        <w:tc>
          <w:tcPr>
            <w:tcW w:w="992" w:type="dxa"/>
          </w:tcPr>
          <w:p w:rsidR="00045D98" w:rsidRDefault="00045D98" w:rsidP="00045D98">
            <w:pPr>
              <w:spacing w:line="240" w:lineRule="auto"/>
              <w:rPr>
                <w:rFonts w:ascii="Times New Roman" w:hAnsi="Times New Roman" w:cs="Times New Roman"/>
                <w:sz w:val="24"/>
                <w:szCs w:val="24"/>
              </w:rPr>
            </w:pPr>
          </w:p>
        </w:tc>
        <w:tc>
          <w:tcPr>
            <w:tcW w:w="993" w:type="dxa"/>
          </w:tcPr>
          <w:p w:rsidR="00045D98" w:rsidRDefault="00045D98" w:rsidP="00F86A93">
            <w:pPr>
              <w:spacing w:line="240" w:lineRule="auto"/>
              <w:rPr>
                <w:rFonts w:ascii="Times New Roman" w:hAnsi="Times New Roman" w:cs="Times New Roman"/>
                <w:sz w:val="24"/>
                <w:szCs w:val="24"/>
              </w:rPr>
            </w:pPr>
          </w:p>
        </w:tc>
        <w:tc>
          <w:tcPr>
            <w:tcW w:w="1134"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851" w:type="dxa"/>
          </w:tcPr>
          <w:p w:rsidR="00045D98" w:rsidRDefault="00045D98" w:rsidP="00F86A93">
            <w:pPr>
              <w:spacing w:line="240" w:lineRule="auto"/>
              <w:rPr>
                <w:rFonts w:ascii="Times New Roman" w:hAnsi="Times New Roman" w:cs="Times New Roman"/>
                <w:sz w:val="24"/>
                <w:szCs w:val="24"/>
              </w:rPr>
            </w:pPr>
          </w:p>
        </w:tc>
      </w:tr>
      <w:tr w:rsidR="00045D98" w:rsidTr="00F86A93">
        <w:tc>
          <w:tcPr>
            <w:tcW w:w="534" w:type="dxa"/>
          </w:tcPr>
          <w:p w:rsidR="00045D98" w:rsidRDefault="00045D98" w:rsidP="00F86A93">
            <w:pPr>
              <w:pStyle w:val="af8"/>
              <w:numPr>
                <w:ilvl w:val="0"/>
                <w:numId w:val="14"/>
              </w:numPr>
              <w:spacing w:line="240" w:lineRule="auto"/>
              <w:jc w:val="center"/>
              <w:rPr>
                <w:rFonts w:ascii="Times New Roman" w:hAnsi="Times New Roman" w:cs="Times New Roman"/>
              </w:rPr>
            </w:pPr>
          </w:p>
        </w:tc>
        <w:tc>
          <w:tcPr>
            <w:tcW w:w="2268" w:type="dxa"/>
            <w:shd w:val="clear" w:color="auto" w:fill="auto"/>
          </w:tcPr>
          <w:p w:rsidR="00045D98" w:rsidRDefault="00045D98" w:rsidP="00F86A93">
            <w:pPr>
              <w:spacing w:line="240" w:lineRule="auto"/>
              <w:rPr>
                <w:rFonts w:ascii="Times New Roman" w:hAnsi="Times New Roman" w:cs="Times New Roman"/>
                <w:sz w:val="24"/>
                <w:szCs w:val="24"/>
              </w:rPr>
            </w:pPr>
            <w:r>
              <w:rPr>
                <w:rFonts w:ascii="Times New Roman" w:hAnsi="Times New Roman" w:cs="Times New Roman"/>
                <w:sz w:val="24"/>
                <w:szCs w:val="24"/>
              </w:rPr>
              <w:t>Хореографический жанр</w:t>
            </w:r>
          </w:p>
        </w:tc>
        <w:tc>
          <w:tcPr>
            <w:tcW w:w="850" w:type="dxa"/>
          </w:tcPr>
          <w:p w:rsidR="00045D98" w:rsidRDefault="00045D98" w:rsidP="00045D98">
            <w:pPr>
              <w:spacing w:line="240" w:lineRule="auto"/>
              <w:rPr>
                <w:rFonts w:ascii="Times New Roman" w:hAnsi="Times New Roman" w:cs="Times New Roman"/>
                <w:sz w:val="24"/>
                <w:szCs w:val="24"/>
              </w:rPr>
            </w:pPr>
          </w:p>
        </w:tc>
        <w:tc>
          <w:tcPr>
            <w:tcW w:w="992" w:type="dxa"/>
          </w:tcPr>
          <w:p w:rsidR="00045D98" w:rsidRDefault="00045D98" w:rsidP="00045D98">
            <w:pPr>
              <w:spacing w:line="240" w:lineRule="auto"/>
              <w:rPr>
                <w:rFonts w:ascii="Times New Roman" w:hAnsi="Times New Roman" w:cs="Times New Roman"/>
                <w:sz w:val="24"/>
                <w:szCs w:val="24"/>
              </w:rPr>
            </w:pPr>
          </w:p>
        </w:tc>
        <w:tc>
          <w:tcPr>
            <w:tcW w:w="993" w:type="dxa"/>
          </w:tcPr>
          <w:p w:rsidR="00045D98" w:rsidRDefault="00045D98" w:rsidP="00F86A93">
            <w:pPr>
              <w:spacing w:line="240" w:lineRule="auto"/>
              <w:rPr>
                <w:rFonts w:ascii="Times New Roman" w:hAnsi="Times New Roman" w:cs="Times New Roman"/>
                <w:sz w:val="24"/>
                <w:szCs w:val="24"/>
              </w:rPr>
            </w:pPr>
          </w:p>
        </w:tc>
        <w:tc>
          <w:tcPr>
            <w:tcW w:w="1134"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851" w:type="dxa"/>
          </w:tcPr>
          <w:p w:rsidR="00045D98" w:rsidRDefault="00045D98" w:rsidP="00F86A93">
            <w:pPr>
              <w:spacing w:line="240" w:lineRule="auto"/>
              <w:rPr>
                <w:rFonts w:ascii="Times New Roman" w:hAnsi="Times New Roman" w:cs="Times New Roman"/>
                <w:sz w:val="24"/>
                <w:szCs w:val="24"/>
              </w:rPr>
            </w:pPr>
          </w:p>
        </w:tc>
      </w:tr>
      <w:tr w:rsidR="00045D98" w:rsidTr="00F86A93">
        <w:tc>
          <w:tcPr>
            <w:tcW w:w="534" w:type="dxa"/>
          </w:tcPr>
          <w:p w:rsidR="00045D98" w:rsidRDefault="00045D98" w:rsidP="00F86A93">
            <w:pPr>
              <w:pStyle w:val="af8"/>
              <w:numPr>
                <w:ilvl w:val="0"/>
                <w:numId w:val="14"/>
              </w:numPr>
              <w:spacing w:line="240" w:lineRule="auto"/>
              <w:jc w:val="center"/>
              <w:rPr>
                <w:rFonts w:ascii="Times New Roman" w:hAnsi="Times New Roman" w:cs="Times New Roman"/>
                <w:sz w:val="24"/>
                <w:szCs w:val="24"/>
              </w:rPr>
            </w:pPr>
          </w:p>
        </w:tc>
        <w:tc>
          <w:tcPr>
            <w:tcW w:w="2268" w:type="dxa"/>
          </w:tcPr>
          <w:p w:rsidR="00045D98" w:rsidRDefault="00045D98" w:rsidP="00F86A93">
            <w:pPr>
              <w:spacing w:line="240" w:lineRule="auto"/>
              <w:rPr>
                <w:rFonts w:ascii="Times New Roman" w:hAnsi="Times New Roman" w:cs="Times New Roman"/>
                <w:sz w:val="24"/>
                <w:szCs w:val="24"/>
              </w:rPr>
            </w:pPr>
            <w:r>
              <w:rPr>
                <w:rFonts w:ascii="Times New Roman" w:hAnsi="Times New Roman" w:cs="Times New Roman"/>
                <w:sz w:val="24"/>
                <w:szCs w:val="24"/>
              </w:rPr>
              <w:t>Другие жанры</w:t>
            </w:r>
          </w:p>
        </w:tc>
        <w:tc>
          <w:tcPr>
            <w:tcW w:w="850" w:type="dxa"/>
          </w:tcPr>
          <w:p w:rsidR="00045D98" w:rsidRDefault="00045D98" w:rsidP="00045D98">
            <w:pPr>
              <w:spacing w:line="240" w:lineRule="auto"/>
              <w:rPr>
                <w:rFonts w:ascii="Times New Roman" w:hAnsi="Times New Roman" w:cs="Times New Roman"/>
                <w:sz w:val="24"/>
                <w:szCs w:val="24"/>
              </w:rPr>
            </w:pPr>
            <w:r>
              <w:rPr>
                <w:rFonts w:ascii="Times New Roman" w:hAnsi="Times New Roman" w:cs="Times New Roman"/>
                <w:sz w:val="24"/>
                <w:szCs w:val="24"/>
              </w:rPr>
              <w:t>1 - 15</w:t>
            </w:r>
          </w:p>
        </w:tc>
        <w:tc>
          <w:tcPr>
            <w:tcW w:w="992" w:type="dxa"/>
          </w:tcPr>
          <w:p w:rsidR="00045D98" w:rsidRDefault="00045D98" w:rsidP="00045D98">
            <w:pPr>
              <w:spacing w:line="240" w:lineRule="auto"/>
              <w:rPr>
                <w:rFonts w:ascii="Times New Roman" w:hAnsi="Times New Roman" w:cs="Times New Roman"/>
                <w:sz w:val="24"/>
                <w:szCs w:val="24"/>
              </w:rPr>
            </w:pPr>
          </w:p>
        </w:tc>
        <w:tc>
          <w:tcPr>
            <w:tcW w:w="993" w:type="dxa"/>
          </w:tcPr>
          <w:p w:rsidR="00045D98" w:rsidRDefault="00045D98" w:rsidP="00F86A93">
            <w:pPr>
              <w:spacing w:line="240" w:lineRule="auto"/>
              <w:rPr>
                <w:rFonts w:ascii="Times New Roman" w:hAnsi="Times New Roman" w:cs="Times New Roman"/>
                <w:sz w:val="24"/>
                <w:szCs w:val="24"/>
              </w:rPr>
            </w:pPr>
          </w:p>
        </w:tc>
        <w:tc>
          <w:tcPr>
            <w:tcW w:w="1134"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992" w:type="dxa"/>
          </w:tcPr>
          <w:p w:rsidR="00045D98" w:rsidRDefault="00045D98" w:rsidP="00F86A93">
            <w:pPr>
              <w:spacing w:line="240" w:lineRule="auto"/>
              <w:rPr>
                <w:rFonts w:ascii="Times New Roman" w:hAnsi="Times New Roman" w:cs="Times New Roman"/>
                <w:sz w:val="24"/>
                <w:szCs w:val="24"/>
              </w:rPr>
            </w:pPr>
          </w:p>
        </w:tc>
        <w:tc>
          <w:tcPr>
            <w:tcW w:w="851" w:type="dxa"/>
          </w:tcPr>
          <w:p w:rsidR="00045D98" w:rsidRDefault="00045D98" w:rsidP="00F86A93">
            <w:pPr>
              <w:spacing w:line="240" w:lineRule="auto"/>
              <w:rPr>
                <w:rFonts w:ascii="Times New Roman" w:hAnsi="Times New Roman" w:cs="Times New Roman"/>
                <w:sz w:val="24"/>
                <w:szCs w:val="24"/>
              </w:rPr>
            </w:pPr>
          </w:p>
        </w:tc>
      </w:tr>
    </w:tbl>
    <w:p w:rsidR="00E320C5" w:rsidRDefault="00E320C5" w:rsidP="00E320C5">
      <w:pPr>
        <w:spacing w:line="240" w:lineRule="auto"/>
        <w:rPr>
          <w:rFonts w:ascii="Times New Roman" w:hAnsi="Times New Roman" w:cs="Times New Roman"/>
        </w:rPr>
      </w:pPr>
    </w:p>
    <w:p w:rsidR="00E320C5" w:rsidRDefault="00E320C5" w:rsidP="00E320C5">
      <w:pPr>
        <w:pStyle w:val="af8"/>
        <w:numPr>
          <w:ilvl w:val="1"/>
          <w:numId w:val="15"/>
        </w:numPr>
        <w:spacing w:line="240" w:lineRule="auto"/>
        <w:rPr>
          <w:rFonts w:ascii="Times New Roman" w:hAnsi="Times New Roman" w:cs="Times New Roman"/>
          <w:b/>
          <w:sz w:val="24"/>
          <w:szCs w:val="24"/>
        </w:rPr>
      </w:pPr>
      <w:r>
        <w:rPr>
          <w:rFonts w:ascii="Times New Roman" w:hAnsi="Times New Roman" w:cs="Times New Roman"/>
          <w:b/>
          <w:sz w:val="24"/>
          <w:szCs w:val="24"/>
        </w:rPr>
        <w:t xml:space="preserve">Поддержка и развитие самобытной казачьей культуры </w:t>
      </w:r>
    </w:p>
    <w:p w:rsidR="00E320C5" w:rsidRDefault="00E320C5" w:rsidP="00E320C5">
      <w:pPr>
        <w:spacing w:line="240" w:lineRule="auto"/>
        <w:ind w:left="360"/>
        <w:rPr>
          <w:rFonts w:ascii="Times New Roman" w:hAnsi="Times New Roman" w:cs="Times New Roman"/>
          <w:b/>
          <w:sz w:val="24"/>
          <w:szCs w:val="24"/>
        </w:rPr>
      </w:pPr>
    </w:p>
    <w:tbl>
      <w:tblPr>
        <w:tblStyle w:val="af7"/>
        <w:tblW w:w="10490" w:type="dxa"/>
        <w:tblInd w:w="-34" w:type="dxa"/>
        <w:tblLook w:val="04A0" w:firstRow="1" w:lastRow="0" w:firstColumn="1" w:lastColumn="0" w:noHBand="0" w:noVBand="1"/>
      </w:tblPr>
      <w:tblGrid>
        <w:gridCol w:w="3320"/>
        <w:gridCol w:w="1709"/>
        <w:gridCol w:w="2020"/>
        <w:gridCol w:w="3441"/>
      </w:tblGrid>
      <w:tr w:rsidR="00E320C5" w:rsidTr="00F86A93">
        <w:tc>
          <w:tcPr>
            <w:tcW w:w="3320" w:type="dxa"/>
            <w:vMerge w:val="restart"/>
          </w:tcPr>
          <w:p w:rsidR="00E320C5" w:rsidRDefault="00E320C5" w:rsidP="00F86A93">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Количество казачьих коллективов всего</w:t>
            </w:r>
          </w:p>
        </w:tc>
        <w:tc>
          <w:tcPr>
            <w:tcW w:w="7170" w:type="dxa"/>
            <w:gridSpan w:val="3"/>
          </w:tcPr>
          <w:p w:rsidR="00E320C5" w:rsidRDefault="00E320C5" w:rsidP="00F86A93">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Из общего числа казачьих коллективов</w:t>
            </w:r>
          </w:p>
        </w:tc>
      </w:tr>
      <w:tr w:rsidR="00E320C5" w:rsidTr="00F86A93">
        <w:tc>
          <w:tcPr>
            <w:tcW w:w="3320" w:type="dxa"/>
            <w:vMerge/>
          </w:tcPr>
          <w:p w:rsidR="00E320C5" w:rsidRDefault="00E320C5" w:rsidP="00F86A93">
            <w:pPr>
              <w:pStyle w:val="af8"/>
              <w:spacing w:line="240" w:lineRule="auto"/>
              <w:ind w:left="0"/>
              <w:rPr>
                <w:rFonts w:ascii="Times New Roman" w:hAnsi="Times New Roman" w:cs="Times New Roman"/>
                <w:color w:val="auto"/>
                <w:sz w:val="24"/>
                <w:szCs w:val="24"/>
              </w:rPr>
            </w:pPr>
          </w:p>
        </w:tc>
        <w:tc>
          <w:tcPr>
            <w:tcW w:w="1709" w:type="dxa"/>
          </w:tcPr>
          <w:p w:rsidR="00E320C5" w:rsidRDefault="00E320C5" w:rsidP="00F86A93">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детских</w:t>
            </w:r>
          </w:p>
        </w:tc>
        <w:tc>
          <w:tcPr>
            <w:tcW w:w="2020" w:type="dxa"/>
          </w:tcPr>
          <w:p w:rsidR="00E320C5" w:rsidRDefault="00E320C5" w:rsidP="00F86A93">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молодежных</w:t>
            </w:r>
          </w:p>
        </w:tc>
        <w:tc>
          <w:tcPr>
            <w:tcW w:w="3441" w:type="dxa"/>
          </w:tcPr>
          <w:p w:rsidR="00E320C5" w:rsidRDefault="00E320C5" w:rsidP="00F86A93">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взрослых</w:t>
            </w:r>
          </w:p>
        </w:tc>
      </w:tr>
      <w:tr w:rsidR="00045D98" w:rsidTr="00F86A93">
        <w:tc>
          <w:tcPr>
            <w:tcW w:w="3320"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1709"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020"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3441"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w:t>
            </w:r>
          </w:p>
        </w:tc>
      </w:tr>
      <w:tr w:rsidR="00045D98" w:rsidTr="00F86A93">
        <w:tc>
          <w:tcPr>
            <w:tcW w:w="3320"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709" w:type="dxa"/>
          </w:tcPr>
          <w:p w:rsidR="00045D98" w:rsidRDefault="00045D98" w:rsidP="00045D98">
            <w:pPr>
              <w:pStyle w:val="af8"/>
              <w:spacing w:line="240" w:lineRule="auto"/>
              <w:ind w:left="0"/>
              <w:jc w:val="center"/>
              <w:rPr>
                <w:rFonts w:ascii="Times New Roman" w:hAnsi="Times New Roman" w:cs="Times New Roman"/>
                <w:color w:val="auto"/>
                <w:sz w:val="24"/>
                <w:szCs w:val="24"/>
              </w:rPr>
            </w:pPr>
          </w:p>
        </w:tc>
        <w:tc>
          <w:tcPr>
            <w:tcW w:w="2020" w:type="dxa"/>
          </w:tcPr>
          <w:p w:rsidR="00045D98" w:rsidRDefault="00045D98" w:rsidP="00045D98">
            <w:pPr>
              <w:pStyle w:val="af8"/>
              <w:spacing w:line="240" w:lineRule="auto"/>
              <w:ind w:left="0"/>
              <w:jc w:val="center"/>
              <w:rPr>
                <w:rFonts w:ascii="Times New Roman" w:hAnsi="Times New Roman" w:cs="Times New Roman"/>
                <w:color w:val="auto"/>
                <w:sz w:val="24"/>
                <w:szCs w:val="24"/>
              </w:rPr>
            </w:pPr>
          </w:p>
        </w:tc>
        <w:tc>
          <w:tcPr>
            <w:tcW w:w="3441" w:type="dxa"/>
          </w:tcPr>
          <w:p w:rsidR="00045D98" w:rsidRDefault="00045D98" w:rsidP="00045D98">
            <w:pPr>
              <w:pStyle w:val="af8"/>
              <w:spacing w:line="240" w:lineRule="auto"/>
              <w:ind w:left="0"/>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r>
    </w:tbl>
    <w:p w:rsidR="00E320C5" w:rsidRDefault="00246C71" w:rsidP="00E320C5">
      <w:pPr>
        <w:spacing w:line="240" w:lineRule="auto"/>
        <w:rPr>
          <w:rFonts w:ascii="Times New Roman" w:hAnsi="Times New Roman" w:cs="Times New Roman"/>
          <w:b/>
          <w:sz w:val="24"/>
          <w:szCs w:val="24"/>
        </w:rPr>
      </w:pPr>
      <w:r>
        <w:rPr>
          <w:rFonts w:ascii="Times New Roman" w:hAnsi="Times New Roman" w:cs="Times New Roman"/>
          <w:b/>
        </w:rPr>
        <w:t>8.3.1 Казачьи коллективы</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
        <w:gridCol w:w="1735"/>
        <w:gridCol w:w="1619"/>
        <w:gridCol w:w="1649"/>
        <w:gridCol w:w="1715"/>
        <w:gridCol w:w="1519"/>
        <w:gridCol w:w="1404"/>
      </w:tblGrid>
      <w:tr w:rsidR="00E320C5" w:rsidTr="00346392">
        <w:tc>
          <w:tcPr>
            <w:tcW w:w="496"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w:t>
            </w:r>
          </w:p>
        </w:tc>
        <w:tc>
          <w:tcPr>
            <w:tcW w:w="1735"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Название казачьего коллектива</w:t>
            </w:r>
          </w:p>
        </w:tc>
        <w:tc>
          <w:tcPr>
            <w:tcW w:w="1619" w:type="dxa"/>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Должность руководителя по штатному расписанию</w:t>
            </w:r>
          </w:p>
        </w:tc>
        <w:tc>
          <w:tcPr>
            <w:tcW w:w="1649"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 базе какого учреждения работает</w:t>
            </w:r>
          </w:p>
        </w:tc>
        <w:tc>
          <w:tcPr>
            <w:tcW w:w="1715"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Направления работы, жанры</w:t>
            </w:r>
          </w:p>
        </w:tc>
        <w:tc>
          <w:tcPr>
            <w:tcW w:w="1519"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Кол-во</w:t>
            </w:r>
          </w:p>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участников</w:t>
            </w:r>
          </w:p>
        </w:tc>
        <w:tc>
          <w:tcPr>
            <w:tcW w:w="1404" w:type="dxa"/>
            <w:shd w:val="clear" w:color="auto" w:fill="auto"/>
          </w:tcPr>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Возраст </w:t>
            </w:r>
          </w:p>
          <w:p w:rsidR="00E320C5" w:rsidRDefault="00E320C5" w:rsidP="00F86A93">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участников</w:t>
            </w:r>
          </w:p>
        </w:tc>
      </w:tr>
      <w:tr w:rsidR="00045D98" w:rsidTr="00346392">
        <w:tc>
          <w:tcPr>
            <w:tcW w:w="496" w:type="dxa"/>
            <w:shd w:val="clear" w:color="auto" w:fill="auto"/>
          </w:tcPr>
          <w:p w:rsidR="00045D98" w:rsidRDefault="00045D98" w:rsidP="00F86A93">
            <w:pPr>
              <w:spacing w:line="240" w:lineRule="auto"/>
              <w:jc w:val="center"/>
              <w:rPr>
                <w:rFonts w:ascii="Times New Roman" w:eastAsia="Calibri" w:hAnsi="Times New Roman" w:cs="Times New Roman"/>
                <w:sz w:val="24"/>
                <w:szCs w:val="24"/>
                <w:lang w:eastAsia="en-US"/>
              </w:rPr>
            </w:pPr>
          </w:p>
        </w:tc>
        <w:tc>
          <w:tcPr>
            <w:tcW w:w="1735" w:type="dxa"/>
            <w:shd w:val="clear" w:color="auto" w:fill="auto"/>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Ансамбль казачьей песни «Надежда»</w:t>
            </w:r>
          </w:p>
        </w:tc>
        <w:tc>
          <w:tcPr>
            <w:tcW w:w="1619" w:type="dxa"/>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Специалист по методике клубной работы Арсентьева Тамара Николаевна</w:t>
            </w:r>
          </w:p>
        </w:tc>
        <w:tc>
          <w:tcPr>
            <w:tcW w:w="1649" w:type="dxa"/>
            <w:shd w:val="clear" w:color="auto" w:fill="auto"/>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Селеговский СДК</w:t>
            </w:r>
          </w:p>
        </w:tc>
        <w:tc>
          <w:tcPr>
            <w:tcW w:w="1715" w:type="dxa"/>
            <w:shd w:val="clear" w:color="auto" w:fill="auto"/>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вокальное</w:t>
            </w:r>
          </w:p>
        </w:tc>
        <w:tc>
          <w:tcPr>
            <w:tcW w:w="1519" w:type="dxa"/>
            <w:shd w:val="clear" w:color="auto" w:fill="auto"/>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6</w:t>
            </w:r>
          </w:p>
        </w:tc>
        <w:tc>
          <w:tcPr>
            <w:tcW w:w="1404" w:type="dxa"/>
            <w:shd w:val="clear" w:color="auto" w:fill="auto"/>
          </w:tcPr>
          <w:p w:rsidR="00045D98" w:rsidRDefault="00045D98" w:rsidP="00045D98">
            <w:pPr>
              <w:spacing w:line="240" w:lineRule="auto"/>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35 и старше</w:t>
            </w:r>
          </w:p>
        </w:tc>
      </w:tr>
    </w:tbl>
    <w:p w:rsidR="00E320C5" w:rsidRDefault="00E320C5" w:rsidP="00E320C5">
      <w:pPr>
        <w:pStyle w:val="af8"/>
        <w:spacing w:line="240" w:lineRule="auto"/>
        <w:ind w:left="360"/>
        <w:rPr>
          <w:rFonts w:ascii="Times New Roman" w:hAnsi="Times New Roman" w:cs="Times New Roman"/>
          <w:b/>
          <w:sz w:val="24"/>
          <w:szCs w:val="24"/>
        </w:rPr>
      </w:pPr>
    </w:p>
    <w:p w:rsidR="00E320C5" w:rsidRDefault="009C7FAF" w:rsidP="009F51F0">
      <w:pPr>
        <w:pStyle w:val="af8"/>
        <w:spacing w:line="240" w:lineRule="auto"/>
        <w:ind w:left="360"/>
        <w:rPr>
          <w:rFonts w:ascii="Times New Roman" w:hAnsi="Times New Roman" w:cs="Times New Roman"/>
          <w:b/>
          <w:sz w:val="24"/>
          <w:szCs w:val="24"/>
        </w:rPr>
      </w:pPr>
      <w:r>
        <w:rPr>
          <w:rFonts w:ascii="Times New Roman" w:hAnsi="Times New Roman" w:cs="Times New Roman"/>
          <w:b/>
          <w:sz w:val="24"/>
          <w:szCs w:val="24"/>
        </w:rPr>
        <w:t xml:space="preserve">8.4 </w:t>
      </w:r>
      <w:r w:rsidR="00E320C5">
        <w:rPr>
          <w:rFonts w:ascii="Times New Roman" w:hAnsi="Times New Roman" w:cs="Times New Roman"/>
          <w:b/>
          <w:sz w:val="24"/>
          <w:szCs w:val="24"/>
        </w:rPr>
        <w:t>Организация и проведение мероприятий международного, всероссийского, республиканского уровней Администрациями муниципальных образований в 2024 году</w:t>
      </w:r>
    </w:p>
    <w:tbl>
      <w:tblPr>
        <w:tblStyle w:val="af7"/>
        <w:tblW w:w="10456" w:type="dxa"/>
        <w:tblLook w:val="04A0" w:firstRow="1" w:lastRow="0" w:firstColumn="1" w:lastColumn="0" w:noHBand="0" w:noVBand="1"/>
      </w:tblPr>
      <w:tblGrid>
        <w:gridCol w:w="959"/>
        <w:gridCol w:w="3260"/>
        <w:gridCol w:w="2835"/>
        <w:gridCol w:w="3402"/>
      </w:tblGrid>
      <w:tr w:rsidR="00E320C5" w:rsidTr="00F86A93">
        <w:tc>
          <w:tcPr>
            <w:tcW w:w="959" w:type="dxa"/>
          </w:tcPr>
          <w:p w:rsidR="00E320C5" w:rsidRDefault="00E320C5" w:rsidP="00F86A93">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w:t>
            </w:r>
          </w:p>
        </w:tc>
        <w:tc>
          <w:tcPr>
            <w:tcW w:w="3260" w:type="dxa"/>
          </w:tcPr>
          <w:p w:rsidR="00E320C5" w:rsidRDefault="00E320C5" w:rsidP="00F86A93">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Международные</w:t>
            </w:r>
          </w:p>
        </w:tc>
        <w:tc>
          <w:tcPr>
            <w:tcW w:w="2835" w:type="dxa"/>
          </w:tcPr>
          <w:p w:rsidR="00E320C5" w:rsidRDefault="00E320C5" w:rsidP="00F86A93">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Всероссийские</w:t>
            </w:r>
          </w:p>
        </w:tc>
        <w:tc>
          <w:tcPr>
            <w:tcW w:w="3402" w:type="dxa"/>
          </w:tcPr>
          <w:p w:rsidR="00E320C5" w:rsidRDefault="00E320C5" w:rsidP="00F86A93">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Республиканские </w:t>
            </w:r>
          </w:p>
        </w:tc>
      </w:tr>
      <w:tr w:rsidR="00E320C5" w:rsidTr="00F86A93">
        <w:tc>
          <w:tcPr>
            <w:tcW w:w="959" w:type="dxa"/>
          </w:tcPr>
          <w:p w:rsidR="00E320C5" w:rsidRDefault="00E320C5" w:rsidP="00F86A93">
            <w:pPr>
              <w:pStyle w:val="af8"/>
              <w:numPr>
                <w:ilvl w:val="0"/>
                <w:numId w:val="17"/>
              </w:numPr>
              <w:spacing w:line="240" w:lineRule="auto"/>
              <w:jc w:val="center"/>
              <w:rPr>
                <w:rFonts w:ascii="Times New Roman" w:hAnsi="Times New Roman" w:cs="Times New Roman"/>
                <w:b/>
                <w:color w:val="auto"/>
                <w:sz w:val="24"/>
                <w:szCs w:val="24"/>
              </w:rPr>
            </w:pPr>
          </w:p>
        </w:tc>
        <w:tc>
          <w:tcPr>
            <w:tcW w:w="3260" w:type="dxa"/>
          </w:tcPr>
          <w:p w:rsidR="00E320C5" w:rsidRDefault="00E320C5" w:rsidP="00F86A93">
            <w:pPr>
              <w:spacing w:line="240" w:lineRule="auto"/>
              <w:jc w:val="center"/>
              <w:rPr>
                <w:rFonts w:ascii="Times New Roman" w:hAnsi="Times New Roman" w:cs="Times New Roman"/>
                <w:b/>
                <w:color w:val="auto"/>
                <w:sz w:val="24"/>
                <w:szCs w:val="24"/>
              </w:rPr>
            </w:pPr>
          </w:p>
        </w:tc>
        <w:tc>
          <w:tcPr>
            <w:tcW w:w="2835" w:type="dxa"/>
          </w:tcPr>
          <w:p w:rsidR="00E320C5" w:rsidRDefault="00E320C5" w:rsidP="00F86A93">
            <w:pPr>
              <w:spacing w:line="240" w:lineRule="auto"/>
              <w:jc w:val="center"/>
              <w:rPr>
                <w:rFonts w:ascii="Times New Roman" w:hAnsi="Times New Roman" w:cs="Times New Roman"/>
                <w:b/>
                <w:color w:val="auto"/>
                <w:sz w:val="24"/>
                <w:szCs w:val="24"/>
              </w:rPr>
            </w:pPr>
          </w:p>
        </w:tc>
        <w:tc>
          <w:tcPr>
            <w:tcW w:w="3402" w:type="dxa"/>
          </w:tcPr>
          <w:p w:rsidR="00E320C5" w:rsidRDefault="003872DA" w:rsidP="003872DA">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1.</w:t>
            </w:r>
            <w:r w:rsidRPr="003872DA">
              <w:rPr>
                <w:rFonts w:ascii="Times New Roman" w:hAnsi="Times New Roman" w:cs="Times New Roman"/>
                <w:color w:val="auto"/>
                <w:sz w:val="24"/>
                <w:szCs w:val="24"/>
              </w:rPr>
              <w:t>Республиканский фестиваль театрального творчества «Театр под открытым небом»</w:t>
            </w:r>
          </w:p>
          <w:p w:rsidR="003872DA" w:rsidRDefault="003872DA" w:rsidP="003872DA">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2. Республиканский туристический слет «Серебряный турслет».</w:t>
            </w:r>
          </w:p>
          <w:p w:rsidR="003872DA" w:rsidRDefault="003872DA" w:rsidP="003872DA">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3. Республиканский фестиваль старообрядческой культуры «Встречаем скусно».</w:t>
            </w:r>
          </w:p>
          <w:p w:rsidR="003872DA" w:rsidRPr="003872DA" w:rsidRDefault="003872DA" w:rsidP="003872DA">
            <w:pPr>
              <w:spacing w:line="240" w:lineRule="auto"/>
              <w:rPr>
                <w:rFonts w:ascii="Times New Roman" w:hAnsi="Times New Roman" w:cs="Times New Roman"/>
                <w:color w:val="auto"/>
                <w:sz w:val="24"/>
                <w:szCs w:val="24"/>
              </w:rPr>
            </w:pPr>
            <w:r>
              <w:rPr>
                <w:rFonts w:ascii="Times New Roman" w:hAnsi="Times New Roman" w:cs="Times New Roman"/>
                <w:color w:val="auto"/>
                <w:sz w:val="24"/>
                <w:szCs w:val="24"/>
              </w:rPr>
              <w:t>4. Республиканский молодежный турстический слет «Красная горка 2024»</w:t>
            </w:r>
          </w:p>
        </w:tc>
      </w:tr>
      <w:tr w:rsidR="00E320C5" w:rsidTr="00F86A93">
        <w:tc>
          <w:tcPr>
            <w:tcW w:w="959" w:type="dxa"/>
          </w:tcPr>
          <w:p w:rsidR="00E320C5" w:rsidRDefault="00E320C5" w:rsidP="00F86A93">
            <w:pPr>
              <w:pStyle w:val="af8"/>
              <w:numPr>
                <w:ilvl w:val="0"/>
                <w:numId w:val="17"/>
              </w:numPr>
              <w:spacing w:line="240" w:lineRule="auto"/>
              <w:jc w:val="center"/>
              <w:rPr>
                <w:rFonts w:ascii="Times New Roman" w:hAnsi="Times New Roman" w:cs="Times New Roman"/>
                <w:b/>
                <w:color w:val="auto"/>
                <w:sz w:val="24"/>
                <w:szCs w:val="24"/>
              </w:rPr>
            </w:pPr>
          </w:p>
        </w:tc>
        <w:tc>
          <w:tcPr>
            <w:tcW w:w="3260" w:type="dxa"/>
          </w:tcPr>
          <w:p w:rsidR="00E320C5" w:rsidRDefault="00E320C5" w:rsidP="00F86A93">
            <w:pPr>
              <w:spacing w:line="240" w:lineRule="auto"/>
              <w:jc w:val="center"/>
              <w:rPr>
                <w:rFonts w:ascii="Times New Roman" w:hAnsi="Times New Roman" w:cs="Times New Roman"/>
                <w:b/>
                <w:color w:val="auto"/>
                <w:sz w:val="24"/>
                <w:szCs w:val="24"/>
              </w:rPr>
            </w:pPr>
          </w:p>
        </w:tc>
        <w:tc>
          <w:tcPr>
            <w:tcW w:w="2835" w:type="dxa"/>
          </w:tcPr>
          <w:p w:rsidR="00E320C5" w:rsidRDefault="00E320C5" w:rsidP="00F86A93">
            <w:pPr>
              <w:spacing w:line="240" w:lineRule="auto"/>
              <w:jc w:val="center"/>
              <w:rPr>
                <w:rFonts w:ascii="Times New Roman" w:hAnsi="Times New Roman" w:cs="Times New Roman"/>
                <w:b/>
                <w:color w:val="auto"/>
                <w:sz w:val="24"/>
                <w:szCs w:val="24"/>
              </w:rPr>
            </w:pPr>
          </w:p>
        </w:tc>
        <w:tc>
          <w:tcPr>
            <w:tcW w:w="3402" w:type="dxa"/>
          </w:tcPr>
          <w:p w:rsidR="00E320C5" w:rsidRDefault="00E320C5" w:rsidP="00F86A93">
            <w:pPr>
              <w:spacing w:line="240" w:lineRule="auto"/>
              <w:jc w:val="center"/>
              <w:rPr>
                <w:rFonts w:ascii="Times New Roman" w:hAnsi="Times New Roman" w:cs="Times New Roman"/>
                <w:b/>
                <w:color w:val="auto"/>
                <w:sz w:val="24"/>
                <w:szCs w:val="24"/>
              </w:rPr>
            </w:pPr>
          </w:p>
        </w:tc>
      </w:tr>
      <w:tr w:rsidR="00E320C5" w:rsidTr="00F86A93">
        <w:tc>
          <w:tcPr>
            <w:tcW w:w="959" w:type="dxa"/>
          </w:tcPr>
          <w:p w:rsidR="00E320C5" w:rsidRDefault="00E320C5" w:rsidP="00F86A93">
            <w:pPr>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 xml:space="preserve">Всего </w:t>
            </w:r>
          </w:p>
        </w:tc>
        <w:tc>
          <w:tcPr>
            <w:tcW w:w="3260" w:type="dxa"/>
          </w:tcPr>
          <w:p w:rsidR="00E320C5" w:rsidRDefault="00E320C5" w:rsidP="00F86A93">
            <w:pPr>
              <w:spacing w:line="240" w:lineRule="auto"/>
              <w:jc w:val="center"/>
              <w:rPr>
                <w:rFonts w:ascii="Times New Roman" w:hAnsi="Times New Roman" w:cs="Times New Roman"/>
                <w:b/>
                <w:color w:val="auto"/>
                <w:sz w:val="24"/>
                <w:szCs w:val="24"/>
              </w:rPr>
            </w:pPr>
          </w:p>
        </w:tc>
        <w:tc>
          <w:tcPr>
            <w:tcW w:w="2835" w:type="dxa"/>
          </w:tcPr>
          <w:p w:rsidR="00E320C5" w:rsidRDefault="00E320C5" w:rsidP="00F86A93">
            <w:pPr>
              <w:spacing w:line="240" w:lineRule="auto"/>
              <w:jc w:val="center"/>
              <w:rPr>
                <w:rFonts w:ascii="Times New Roman" w:hAnsi="Times New Roman" w:cs="Times New Roman"/>
                <w:b/>
                <w:color w:val="auto"/>
                <w:sz w:val="24"/>
                <w:szCs w:val="24"/>
              </w:rPr>
            </w:pPr>
          </w:p>
        </w:tc>
        <w:tc>
          <w:tcPr>
            <w:tcW w:w="3402" w:type="dxa"/>
          </w:tcPr>
          <w:p w:rsidR="00E320C5" w:rsidRDefault="00E320C5" w:rsidP="00F86A93">
            <w:pPr>
              <w:spacing w:line="240" w:lineRule="auto"/>
              <w:jc w:val="center"/>
              <w:rPr>
                <w:rFonts w:ascii="Times New Roman" w:hAnsi="Times New Roman" w:cs="Times New Roman"/>
                <w:b/>
                <w:color w:val="auto"/>
                <w:sz w:val="24"/>
                <w:szCs w:val="24"/>
              </w:rPr>
            </w:pPr>
          </w:p>
        </w:tc>
      </w:tr>
    </w:tbl>
    <w:p w:rsidR="00E320C5" w:rsidRDefault="00E320C5" w:rsidP="00E320C5">
      <w:pPr>
        <w:spacing w:line="240" w:lineRule="auto"/>
        <w:jc w:val="center"/>
        <w:rPr>
          <w:rFonts w:ascii="Times New Roman" w:hAnsi="Times New Roman" w:cs="Times New Roman"/>
          <w:b/>
          <w:sz w:val="24"/>
          <w:szCs w:val="24"/>
        </w:rPr>
      </w:pPr>
    </w:p>
    <w:p w:rsidR="00E320C5" w:rsidRDefault="00270AD3" w:rsidP="00270AD3">
      <w:pPr>
        <w:pStyle w:val="af8"/>
        <w:numPr>
          <w:ilvl w:val="1"/>
          <w:numId w:val="15"/>
        </w:numPr>
        <w:spacing w:line="240" w:lineRule="auto"/>
        <w:rPr>
          <w:rFonts w:ascii="Times New Roman" w:hAnsi="Times New Roman" w:cs="Times New Roman"/>
          <w:b/>
          <w:sz w:val="24"/>
          <w:szCs w:val="24"/>
        </w:rPr>
      </w:pPr>
      <w:r>
        <w:rPr>
          <w:rFonts w:ascii="Times New Roman" w:hAnsi="Times New Roman" w:cs="Times New Roman"/>
          <w:b/>
          <w:sz w:val="24"/>
          <w:szCs w:val="24"/>
        </w:rPr>
        <w:t>Информационная справка об участии</w:t>
      </w:r>
      <w:r w:rsidR="00E320C5" w:rsidRPr="003E4D7D">
        <w:rPr>
          <w:rFonts w:ascii="Times New Roman" w:hAnsi="Times New Roman" w:cs="Times New Roman"/>
          <w:b/>
          <w:sz w:val="24"/>
          <w:szCs w:val="24"/>
        </w:rPr>
        <w:t xml:space="preserve"> коллективов народного творчества во всероссийских, международных, региональных (республиканских) фестивалях, смотрах, </w:t>
      </w:r>
      <w:r w:rsidR="0087126F">
        <w:rPr>
          <w:rFonts w:ascii="Times New Roman" w:hAnsi="Times New Roman" w:cs="Times New Roman"/>
          <w:b/>
          <w:sz w:val="24"/>
          <w:szCs w:val="24"/>
        </w:rPr>
        <w:t xml:space="preserve">конкурсах </w:t>
      </w:r>
      <w:r w:rsidR="00E320C5" w:rsidRPr="003E4D7D">
        <w:rPr>
          <w:rFonts w:ascii="Times New Roman" w:hAnsi="Times New Roman" w:cs="Times New Roman"/>
          <w:b/>
          <w:sz w:val="24"/>
          <w:szCs w:val="24"/>
        </w:rPr>
        <w:t xml:space="preserve">в 2024 </w:t>
      </w:r>
      <w:r w:rsidR="00E320C5" w:rsidRPr="003E4D7D">
        <w:rPr>
          <w:rFonts w:ascii="Times New Roman" w:hAnsi="Times New Roman" w:cs="Times New Roman"/>
          <w:b/>
          <w:sz w:val="24"/>
          <w:szCs w:val="24"/>
        </w:rPr>
        <w:lastRenderedPageBreak/>
        <w:t>году</w:t>
      </w:r>
      <w:r w:rsidR="00042DB2">
        <w:rPr>
          <w:rFonts w:ascii="Times New Roman" w:hAnsi="Times New Roman" w:cs="Times New Roman"/>
          <w:b/>
          <w:sz w:val="24"/>
          <w:szCs w:val="24"/>
        </w:rPr>
        <w:t xml:space="preserve">, в </w:t>
      </w:r>
      <w:r w:rsidR="0087126F">
        <w:rPr>
          <w:rFonts w:ascii="Times New Roman" w:hAnsi="Times New Roman" w:cs="Times New Roman"/>
          <w:b/>
          <w:sz w:val="24"/>
          <w:szCs w:val="24"/>
        </w:rPr>
        <w:t>том</w:t>
      </w:r>
      <w:r w:rsidR="00FD6F59">
        <w:rPr>
          <w:rFonts w:ascii="Times New Roman" w:hAnsi="Times New Roman" w:cs="Times New Roman"/>
          <w:b/>
          <w:sz w:val="24"/>
          <w:szCs w:val="24"/>
        </w:rPr>
        <w:t xml:space="preserve"> числе за пределами республики</w:t>
      </w:r>
      <w:r w:rsidR="00645001">
        <w:rPr>
          <w:rFonts w:ascii="Times New Roman" w:hAnsi="Times New Roman" w:cs="Times New Roman"/>
          <w:b/>
          <w:sz w:val="24"/>
          <w:szCs w:val="24"/>
        </w:rPr>
        <w:t xml:space="preserve">. В информационную справку включить </w:t>
      </w:r>
      <w:r w:rsidR="00CB5E93">
        <w:rPr>
          <w:rFonts w:ascii="Times New Roman" w:hAnsi="Times New Roman" w:cs="Times New Roman"/>
          <w:b/>
          <w:sz w:val="24"/>
          <w:szCs w:val="24"/>
        </w:rPr>
        <w:t>наиболее значимые</w:t>
      </w:r>
      <w:r w:rsidR="00645001">
        <w:rPr>
          <w:rFonts w:ascii="Times New Roman" w:hAnsi="Times New Roman" w:cs="Times New Roman"/>
          <w:b/>
          <w:sz w:val="24"/>
          <w:szCs w:val="24"/>
        </w:rPr>
        <w:t xml:space="preserve"> мероприятия</w:t>
      </w:r>
      <w:r w:rsidR="00CB5E93">
        <w:rPr>
          <w:rFonts w:ascii="Times New Roman" w:hAnsi="Times New Roman" w:cs="Times New Roman"/>
          <w:b/>
          <w:sz w:val="24"/>
          <w:szCs w:val="24"/>
        </w:rPr>
        <w:t>,</w:t>
      </w:r>
      <w:r w:rsidR="00645001">
        <w:rPr>
          <w:rFonts w:ascii="Times New Roman" w:hAnsi="Times New Roman" w:cs="Times New Roman"/>
          <w:b/>
          <w:sz w:val="24"/>
          <w:szCs w:val="24"/>
        </w:rPr>
        <w:t xml:space="preserve"> организа</w:t>
      </w:r>
      <w:r w:rsidR="00022A95">
        <w:rPr>
          <w:rFonts w:ascii="Times New Roman" w:hAnsi="Times New Roman" w:cs="Times New Roman"/>
          <w:b/>
          <w:sz w:val="24"/>
          <w:szCs w:val="24"/>
        </w:rPr>
        <w:t>тором которых является не АУК УР «Республиканский дом народного творчества»</w:t>
      </w:r>
      <w:r w:rsidR="00D811C9">
        <w:rPr>
          <w:rFonts w:ascii="Times New Roman" w:hAnsi="Times New Roman" w:cs="Times New Roman"/>
          <w:b/>
          <w:sz w:val="24"/>
          <w:szCs w:val="24"/>
        </w:rPr>
        <w:t>. (</w:t>
      </w:r>
      <w:r>
        <w:rPr>
          <w:rFonts w:ascii="Times New Roman" w:hAnsi="Times New Roman" w:cs="Times New Roman"/>
          <w:b/>
          <w:sz w:val="24"/>
          <w:szCs w:val="24"/>
        </w:rPr>
        <w:t>не более 1 стр).</w:t>
      </w:r>
    </w:p>
    <w:p w:rsidR="00270AD3" w:rsidRDefault="00270AD3" w:rsidP="00270AD3">
      <w:pPr>
        <w:pStyle w:val="af8"/>
        <w:spacing w:line="240" w:lineRule="auto"/>
        <w:ind w:left="360"/>
        <w:rPr>
          <w:rFonts w:ascii="Times New Roman" w:hAnsi="Times New Roman" w:cs="Times New Roman"/>
          <w:b/>
          <w:sz w:val="24"/>
          <w:szCs w:val="24"/>
        </w:rPr>
      </w:pPr>
    </w:p>
    <w:p w:rsidR="00270AD3" w:rsidRDefault="00270AD3" w:rsidP="00270AD3">
      <w:pPr>
        <w:shd w:val="clear" w:color="auto" w:fill="FFFFFF"/>
        <w:spacing w:line="240" w:lineRule="auto"/>
        <w:ind w:firstLine="709"/>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Заполните таблицу:</w:t>
      </w:r>
    </w:p>
    <w:p w:rsidR="00045D98" w:rsidRDefault="00E320C5" w:rsidP="00E320C5">
      <w:pPr>
        <w:spacing w:line="240" w:lineRule="auto"/>
        <w:ind w:firstLine="708"/>
        <w:rPr>
          <w:rFonts w:ascii="Times New Roman" w:hAnsi="Times New Roman" w:cs="Times New Roman"/>
          <w:b/>
          <w:sz w:val="24"/>
          <w:szCs w:val="24"/>
        </w:rPr>
      </w:pPr>
      <w:r>
        <w:rPr>
          <w:rFonts w:ascii="Times New Roman" w:hAnsi="Times New Roman" w:cs="Times New Roman"/>
          <w:b/>
          <w:sz w:val="24"/>
          <w:szCs w:val="24"/>
        </w:rPr>
        <w:t>Взрослые коллективы</w:t>
      </w:r>
    </w:p>
    <w:tbl>
      <w:tblPr>
        <w:tblpPr w:leftFromText="180" w:rightFromText="180" w:vertAnchor="text" w:horzAnchor="margin" w:tblpXSpec="center" w:tblpY="143"/>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338"/>
        <w:gridCol w:w="1701"/>
        <w:gridCol w:w="1985"/>
        <w:gridCol w:w="1843"/>
        <w:gridCol w:w="1388"/>
        <w:gridCol w:w="2234"/>
      </w:tblGrid>
      <w:tr w:rsidR="00045D98" w:rsidTr="00045D98">
        <w:trPr>
          <w:trHeight w:val="784"/>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п/п</w:t>
            </w:r>
          </w:p>
        </w:tc>
        <w:tc>
          <w:tcPr>
            <w:tcW w:w="133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Страна, город, дата проведения</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Наименование мероприятия</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(очное участие)</w:t>
            </w:r>
          </w:p>
        </w:tc>
        <w:tc>
          <w:tcPr>
            <w:tcW w:w="198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Наименование мероприятия</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(онлайн участие)</w:t>
            </w:r>
          </w:p>
        </w:tc>
        <w:tc>
          <w:tcPr>
            <w:tcW w:w="1843"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Название коллектива,</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количество</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участников</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Ф.И.О.</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руководителя</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Итог участия коллектива в мероприятии</w:t>
            </w:r>
          </w:p>
          <w:p w:rsidR="00045D98" w:rsidRDefault="00045D98" w:rsidP="00045D98">
            <w:pPr>
              <w:spacing w:line="240" w:lineRule="auto"/>
              <w:jc w:val="center"/>
              <w:rPr>
                <w:rFonts w:ascii="Times New Roman" w:hAnsi="Times New Roman" w:cs="Times New Roman"/>
                <w:b/>
              </w:rPr>
            </w:pPr>
            <w:r>
              <w:rPr>
                <w:rFonts w:ascii="Times New Roman" w:hAnsi="Times New Roman" w:cs="Times New Roman"/>
                <w:b/>
              </w:rPr>
              <w:t>(степень диплома)</w:t>
            </w:r>
          </w:p>
        </w:tc>
      </w:tr>
      <w:tr w:rsidR="00045D98" w:rsidTr="00045D98">
        <w:trPr>
          <w:trHeight w:val="375"/>
        </w:trPr>
        <w:tc>
          <w:tcPr>
            <w:tcW w:w="11023" w:type="dxa"/>
            <w:gridSpan w:val="7"/>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Международные</w:t>
            </w:r>
          </w:p>
        </w:tc>
      </w:tr>
      <w:tr w:rsidR="00045D98" w:rsidRPr="00901AD5" w:rsidTr="00045D98">
        <w:trPr>
          <w:trHeight w:val="1834"/>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338"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16.12.2024 г. Липецк</w:t>
            </w: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Pr="0017085D" w:rsidRDefault="00045D98" w:rsidP="00045D98">
            <w:pPr>
              <w:spacing w:line="240" w:lineRule="auto"/>
              <w:rPr>
                <w:rFonts w:ascii="Times New Roman" w:hAnsi="Times New Roman" w:cs="Times New Roman"/>
              </w:rPr>
            </w:pPr>
            <w:r>
              <w:rPr>
                <w:rFonts w:ascii="Times New Roman" w:hAnsi="Times New Roman"/>
              </w:rPr>
              <w:t>Международный многожанровый конкурс</w:t>
            </w:r>
            <w:r w:rsidRPr="0017085D">
              <w:rPr>
                <w:rFonts w:ascii="Times New Roman" w:hAnsi="Times New Roman"/>
              </w:rPr>
              <w:t xml:space="preserve"> творчества и искусств «Территория волшебства» </w:t>
            </w: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Народный вокальный ансамбль «Красногорские родники»</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Ярославцева Светлана Аркадьевна</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Диплом Лауреата </w:t>
            </w:r>
            <w:r>
              <w:rPr>
                <w:rFonts w:ascii="Times New Roman" w:hAnsi="Times New Roman" w:cs="Times New Roman"/>
                <w:lang w:val="en-US"/>
              </w:rPr>
              <w:t>II</w:t>
            </w:r>
            <w:r>
              <w:rPr>
                <w:rFonts w:ascii="Times New Roman" w:hAnsi="Times New Roman" w:cs="Times New Roman"/>
              </w:rPr>
              <w:t xml:space="preserve"> степени</w:t>
            </w:r>
          </w:p>
          <w:p w:rsidR="00045D98" w:rsidRDefault="00045D98" w:rsidP="00045D98">
            <w:pPr>
              <w:spacing w:line="240" w:lineRule="auto"/>
              <w:jc w:val="center"/>
              <w:rPr>
                <w:rFonts w:ascii="Times New Roman" w:hAnsi="Times New Roman" w:cs="Times New Roman"/>
              </w:rPr>
            </w:pPr>
          </w:p>
          <w:p w:rsidR="00045D98" w:rsidRDefault="00045D98" w:rsidP="00045D98">
            <w:pPr>
              <w:spacing w:line="240" w:lineRule="auto"/>
              <w:jc w:val="center"/>
              <w:rPr>
                <w:rFonts w:ascii="Times New Roman" w:hAnsi="Times New Roman" w:cs="Times New Roman"/>
              </w:rPr>
            </w:pPr>
          </w:p>
          <w:p w:rsidR="00045D98" w:rsidRDefault="00045D98" w:rsidP="00045D98">
            <w:pPr>
              <w:spacing w:line="240" w:lineRule="auto"/>
              <w:jc w:val="center"/>
              <w:rPr>
                <w:rFonts w:ascii="Times New Roman" w:hAnsi="Times New Roman" w:cs="Times New Roman"/>
              </w:rPr>
            </w:pPr>
          </w:p>
          <w:p w:rsidR="00045D98" w:rsidRDefault="00045D98" w:rsidP="00045D98">
            <w:pPr>
              <w:spacing w:line="240" w:lineRule="auto"/>
              <w:jc w:val="center"/>
              <w:rPr>
                <w:rFonts w:ascii="Times New Roman" w:hAnsi="Times New Roman" w:cs="Times New Roman"/>
              </w:rPr>
            </w:pPr>
          </w:p>
          <w:p w:rsidR="00045D98" w:rsidRDefault="00045D98" w:rsidP="00045D98">
            <w:pPr>
              <w:spacing w:line="240" w:lineRule="auto"/>
              <w:jc w:val="center"/>
              <w:rPr>
                <w:rFonts w:ascii="Times New Roman" w:hAnsi="Times New Roman" w:cs="Times New Roman"/>
              </w:rPr>
            </w:pPr>
          </w:p>
          <w:p w:rsidR="00045D98" w:rsidRPr="00901AD5" w:rsidRDefault="00045D98" w:rsidP="00045D98">
            <w:pPr>
              <w:spacing w:line="240" w:lineRule="auto"/>
              <w:jc w:val="center"/>
              <w:rPr>
                <w:rFonts w:ascii="Times New Roman" w:hAnsi="Times New Roman" w:cs="Times New Roman"/>
              </w:rPr>
            </w:pPr>
          </w:p>
        </w:tc>
      </w:tr>
      <w:tr w:rsidR="00045D98" w:rsidRPr="0017085D" w:rsidTr="00045D98">
        <w:trPr>
          <w:trHeight w:val="175"/>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338"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3 марта 2024.г. Москва</w:t>
            </w: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Pr="0017085D" w:rsidRDefault="00045D98" w:rsidP="00045D98">
            <w:pPr>
              <w:spacing w:line="240" w:lineRule="auto"/>
              <w:rPr>
                <w:rFonts w:ascii="Times New Roman" w:hAnsi="Times New Roman" w:cs="Times New Roman"/>
              </w:rPr>
            </w:pPr>
            <w:r w:rsidRPr="0017085D">
              <w:rPr>
                <w:rFonts w:ascii="Times New Roman" w:hAnsi="Times New Roman"/>
              </w:rPr>
              <w:t>Международный конкурс-</w:t>
            </w:r>
            <w:r>
              <w:rPr>
                <w:rFonts w:ascii="Times New Roman" w:hAnsi="Times New Roman"/>
              </w:rPr>
              <w:t>ф</w:t>
            </w:r>
            <w:r w:rsidRPr="0017085D">
              <w:rPr>
                <w:rFonts w:ascii="Times New Roman" w:hAnsi="Times New Roman"/>
              </w:rPr>
              <w:t>естиваль «Зимний марафон талантов»</w:t>
            </w: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Народный вокальный ансамбль «Красногорские родники»</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Ярославцева Светлана Аркадьевна</w:t>
            </w:r>
          </w:p>
        </w:tc>
        <w:tc>
          <w:tcPr>
            <w:tcW w:w="2234" w:type="dxa"/>
            <w:shd w:val="clear" w:color="auto" w:fill="auto"/>
          </w:tcPr>
          <w:p w:rsidR="00045D98" w:rsidRPr="0017085D" w:rsidRDefault="00045D98" w:rsidP="00045D98">
            <w:pPr>
              <w:spacing w:line="240" w:lineRule="auto"/>
              <w:jc w:val="center"/>
              <w:rPr>
                <w:rFonts w:ascii="Times New Roman" w:hAnsi="Times New Roman" w:cs="Times New Roman"/>
              </w:rPr>
            </w:pPr>
            <w:r w:rsidRPr="0017085D">
              <w:rPr>
                <w:rFonts w:ascii="Times New Roman" w:hAnsi="Times New Roman"/>
              </w:rPr>
              <w:t xml:space="preserve">Диплом Лауреата </w:t>
            </w:r>
            <w:r w:rsidRPr="0017085D">
              <w:rPr>
                <w:rFonts w:ascii="Times New Roman" w:hAnsi="Times New Roman"/>
                <w:lang w:val="en-US"/>
              </w:rPr>
              <w:t>I</w:t>
            </w:r>
            <w:r w:rsidRPr="0017085D">
              <w:rPr>
                <w:rFonts w:ascii="Times New Roman" w:hAnsi="Times New Roman"/>
              </w:rPr>
              <w:t xml:space="preserve"> степени</w:t>
            </w:r>
          </w:p>
        </w:tc>
      </w:tr>
      <w:tr w:rsidR="00045D98" w:rsidRPr="0017085D" w:rsidTr="00045D98">
        <w:trPr>
          <w:trHeight w:val="175"/>
        </w:trPr>
        <w:tc>
          <w:tcPr>
            <w:tcW w:w="534" w:type="dxa"/>
          </w:tcPr>
          <w:p w:rsidR="00045D98" w:rsidRDefault="00045D98" w:rsidP="00045D98">
            <w:pPr>
              <w:spacing w:line="240" w:lineRule="auto"/>
              <w:jc w:val="center"/>
              <w:rPr>
                <w:rFonts w:ascii="Times New Roman" w:hAnsi="Times New Roman" w:cs="Times New Roman"/>
              </w:rPr>
            </w:pPr>
          </w:p>
        </w:tc>
        <w:tc>
          <w:tcPr>
            <w:tcW w:w="133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24 апреля 2024 года</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 xml:space="preserve"> г. Санкт-Петербург</w:t>
            </w: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Pr="0017085D" w:rsidRDefault="00045D98" w:rsidP="00045D98">
            <w:pPr>
              <w:spacing w:line="240" w:lineRule="auto"/>
              <w:rPr>
                <w:rFonts w:ascii="Times New Roman" w:hAnsi="Times New Roman"/>
              </w:rPr>
            </w:pPr>
            <w:r w:rsidRPr="0017085D">
              <w:rPr>
                <w:rFonts w:ascii="Times New Roman" w:hAnsi="Times New Roman"/>
                <w:lang w:val="en-US"/>
              </w:rPr>
              <w:t>V</w:t>
            </w:r>
            <w:r w:rsidRPr="0017085D">
              <w:rPr>
                <w:rFonts w:ascii="Times New Roman" w:hAnsi="Times New Roman"/>
              </w:rPr>
              <w:t xml:space="preserve"> Международный (</w:t>
            </w:r>
            <w:r w:rsidRPr="0017085D">
              <w:rPr>
                <w:rFonts w:ascii="Times New Roman" w:hAnsi="Times New Roman"/>
                <w:lang w:val="en-US"/>
              </w:rPr>
              <w:t>VI</w:t>
            </w:r>
            <w:r w:rsidRPr="0017085D">
              <w:rPr>
                <w:rFonts w:ascii="Times New Roman" w:hAnsi="Times New Roman"/>
              </w:rPr>
              <w:t xml:space="preserve"> Всероссийский) конкурс вокального искусства среди обучающихся и преподавателей детских музыкальных школ, детских школ искусств и иных образовательных учреждений культуры и искусства</w:t>
            </w:r>
          </w:p>
          <w:p w:rsidR="00045D98" w:rsidRDefault="00045D98" w:rsidP="00045D98">
            <w:pPr>
              <w:spacing w:line="240" w:lineRule="auto"/>
              <w:rPr>
                <w:rFonts w:ascii="Times New Roman" w:hAnsi="Times New Roman"/>
                <w:sz w:val="24"/>
              </w:rPr>
            </w:pP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Народный вокальный ансамбль «Красногорские родники»</w:t>
            </w:r>
          </w:p>
        </w:tc>
        <w:tc>
          <w:tcPr>
            <w:tcW w:w="1388"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Ярославцева Светлана Аркадьевна</w:t>
            </w:r>
          </w:p>
        </w:tc>
        <w:tc>
          <w:tcPr>
            <w:tcW w:w="2234" w:type="dxa"/>
            <w:shd w:val="clear" w:color="auto" w:fill="auto"/>
          </w:tcPr>
          <w:p w:rsidR="00045D98" w:rsidRPr="0017085D" w:rsidRDefault="00045D98" w:rsidP="00045D98">
            <w:pPr>
              <w:spacing w:line="240" w:lineRule="auto"/>
              <w:jc w:val="center"/>
              <w:rPr>
                <w:rFonts w:ascii="Times New Roman" w:hAnsi="Times New Roman"/>
              </w:rPr>
            </w:pPr>
            <w:r w:rsidRPr="0017085D">
              <w:rPr>
                <w:rFonts w:ascii="Times New Roman" w:hAnsi="Times New Roman"/>
              </w:rPr>
              <w:t xml:space="preserve">Диплом Лауреата </w:t>
            </w:r>
            <w:r w:rsidRPr="0017085D">
              <w:rPr>
                <w:rFonts w:ascii="Times New Roman" w:hAnsi="Times New Roman"/>
                <w:lang w:val="en-US"/>
              </w:rPr>
              <w:t>II</w:t>
            </w:r>
            <w:r w:rsidRPr="0017085D">
              <w:rPr>
                <w:rFonts w:ascii="Times New Roman" w:hAnsi="Times New Roman"/>
              </w:rPr>
              <w:t xml:space="preserve"> степени</w:t>
            </w:r>
          </w:p>
        </w:tc>
      </w:tr>
      <w:tr w:rsidR="00045D98" w:rsidTr="00045D98">
        <w:trPr>
          <w:trHeight w:val="275"/>
        </w:trPr>
        <w:tc>
          <w:tcPr>
            <w:tcW w:w="1872" w:type="dxa"/>
            <w:gridSpan w:val="2"/>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t>Всего</w:t>
            </w: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r w:rsidR="00045D98" w:rsidTr="00045D98">
        <w:trPr>
          <w:trHeight w:val="333"/>
        </w:trPr>
        <w:tc>
          <w:tcPr>
            <w:tcW w:w="11023" w:type="dxa"/>
            <w:gridSpan w:val="7"/>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Всероссийские</w:t>
            </w:r>
          </w:p>
        </w:tc>
      </w:tr>
      <w:tr w:rsidR="00045D98" w:rsidTr="00045D98">
        <w:trPr>
          <w:trHeight w:val="333"/>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338" w:type="dxa"/>
          </w:tcPr>
          <w:p w:rsidR="00045D98" w:rsidRDefault="00045D98" w:rsidP="00045D98">
            <w:pPr>
              <w:spacing w:line="240" w:lineRule="auto"/>
              <w:jc w:val="both"/>
              <w:rPr>
                <w:rFonts w:ascii="Times New Roman" w:hAnsi="Times New Roman" w:cs="Times New Roman"/>
              </w:rPr>
            </w:pP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p>
        </w:tc>
        <w:tc>
          <w:tcPr>
            <w:tcW w:w="1388" w:type="dxa"/>
          </w:tcPr>
          <w:p w:rsidR="00045D98" w:rsidRDefault="00045D98" w:rsidP="00045D98">
            <w:pPr>
              <w:spacing w:line="240" w:lineRule="auto"/>
              <w:jc w:val="center"/>
              <w:rPr>
                <w:rFonts w:ascii="Times New Roman" w:hAnsi="Times New Roman" w:cs="Times New Roman"/>
              </w:rPr>
            </w:pPr>
          </w:p>
        </w:tc>
        <w:tc>
          <w:tcPr>
            <w:tcW w:w="2234" w:type="dxa"/>
            <w:shd w:val="clear" w:color="auto" w:fill="auto"/>
          </w:tcPr>
          <w:p w:rsidR="00045D98" w:rsidRDefault="00045D98" w:rsidP="00045D98">
            <w:pPr>
              <w:spacing w:line="240" w:lineRule="auto"/>
              <w:jc w:val="center"/>
              <w:rPr>
                <w:rFonts w:ascii="Times New Roman" w:hAnsi="Times New Roman" w:cs="Times New Roman"/>
              </w:rPr>
            </w:pPr>
          </w:p>
        </w:tc>
      </w:tr>
      <w:tr w:rsidR="00045D98" w:rsidTr="00045D98">
        <w:trPr>
          <w:trHeight w:val="187"/>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338" w:type="dxa"/>
          </w:tcPr>
          <w:p w:rsidR="00045D98" w:rsidRDefault="00045D98" w:rsidP="00045D98">
            <w:pPr>
              <w:spacing w:line="240" w:lineRule="auto"/>
              <w:jc w:val="center"/>
              <w:rPr>
                <w:rFonts w:ascii="Times New Roman" w:hAnsi="Times New Roman" w:cs="Times New Roman"/>
              </w:rPr>
            </w:pP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p>
        </w:tc>
        <w:tc>
          <w:tcPr>
            <w:tcW w:w="1388" w:type="dxa"/>
          </w:tcPr>
          <w:p w:rsidR="00045D98" w:rsidRDefault="00045D98" w:rsidP="00045D98">
            <w:pPr>
              <w:spacing w:line="240" w:lineRule="auto"/>
              <w:jc w:val="center"/>
              <w:rPr>
                <w:rFonts w:ascii="Times New Roman" w:hAnsi="Times New Roman" w:cs="Times New Roman"/>
              </w:rPr>
            </w:pPr>
          </w:p>
        </w:tc>
        <w:tc>
          <w:tcPr>
            <w:tcW w:w="2234" w:type="dxa"/>
            <w:shd w:val="clear" w:color="auto" w:fill="auto"/>
          </w:tcPr>
          <w:p w:rsidR="00045D98" w:rsidRDefault="00045D98" w:rsidP="00045D98">
            <w:pPr>
              <w:spacing w:line="240" w:lineRule="auto"/>
              <w:jc w:val="center"/>
              <w:rPr>
                <w:rFonts w:ascii="Times New Roman" w:hAnsi="Times New Roman" w:cs="Times New Roman"/>
              </w:rPr>
            </w:pPr>
          </w:p>
        </w:tc>
      </w:tr>
      <w:tr w:rsidR="00045D98" w:rsidTr="00045D98">
        <w:trPr>
          <w:trHeight w:val="238"/>
        </w:trPr>
        <w:tc>
          <w:tcPr>
            <w:tcW w:w="1872" w:type="dxa"/>
            <w:gridSpan w:val="2"/>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t>Всего</w:t>
            </w:r>
          </w:p>
        </w:tc>
        <w:tc>
          <w:tcPr>
            <w:tcW w:w="1701" w:type="dxa"/>
          </w:tcPr>
          <w:p w:rsidR="00045D98" w:rsidRDefault="00045D98" w:rsidP="00045D98">
            <w:pPr>
              <w:spacing w:line="240" w:lineRule="auto"/>
              <w:rPr>
                <w:rFonts w:ascii="Times New Roman" w:hAnsi="Times New Roman" w:cs="Times New Roman"/>
              </w:rPr>
            </w:pP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r w:rsidR="00045D98" w:rsidTr="00045D98">
        <w:trPr>
          <w:trHeight w:val="270"/>
        </w:trPr>
        <w:tc>
          <w:tcPr>
            <w:tcW w:w="11023" w:type="dxa"/>
            <w:gridSpan w:val="7"/>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Региональные</w:t>
            </w:r>
          </w:p>
        </w:tc>
      </w:tr>
      <w:tr w:rsidR="00045D98" w:rsidRPr="004F16D5" w:rsidTr="00045D98">
        <w:trPr>
          <w:trHeight w:val="270"/>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338"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П. Игра, УР</w:t>
            </w:r>
          </w:p>
        </w:tc>
        <w:tc>
          <w:tcPr>
            <w:tcW w:w="1701"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Республиканский православный фестиваль </w:t>
            </w:r>
            <w:r w:rsidRPr="004F16D5">
              <w:rPr>
                <w:rFonts w:ascii="Times New Roman" w:hAnsi="Times New Roman" w:cs="Times New Roman"/>
              </w:rPr>
              <w:t>«Душа поет»</w:t>
            </w: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Народный ансамбль русской песни «Горенка» 9 чел.</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Семенова Ольга Александровна</w:t>
            </w:r>
          </w:p>
        </w:tc>
        <w:tc>
          <w:tcPr>
            <w:tcW w:w="2234" w:type="dxa"/>
            <w:shd w:val="clear" w:color="auto" w:fill="auto"/>
          </w:tcPr>
          <w:p w:rsidR="00045D98" w:rsidRPr="004F16D5"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III</w:t>
            </w:r>
            <w:r>
              <w:rPr>
                <w:rFonts w:ascii="Times New Roman" w:hAnsi="Times New Roman" w:cs="Times New Roman"/>
              </w:rPr>
              <w:t xml:space="preserve"> степени</w:t>
            </w:r>
          </w:p>
        </w:tc>
      </w:tr>
      <w:tr w:rsidR="00045D98" w:rsidRPr="004F16D5" w:rsidTr="00045D98">
        <w:trPr>
          <w:trHeight w:val="225"/>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338" w:type="dxa"/>
          </w:tcPr>
          <w:p w:rsidR="00045D98" w:rsidRPr="004F16D5" w:rsidRDefault="00045D98" w:rsidP="00045D98">
            <w:pPr>
              <w:spacing w:line="240" w:lineRule="auto"/>
              <w:jc w:val="center"/>
              <w:rPr>
                <w:rFonts w:ascii="Times New Roman" w:hAnsi="Times New Roman" w:cs="Times New Roman"/>
              </w:rPr>
            </w:pPr>
            <w:r>
              <w:rPr>
                <w:rFonts w:ascii="Times New Roman" w:hAnsi="Times New Roman" w:cs="Times New Roman"/>
              </w:rPr>
              <w:t>П. Игра</w:t>
            </w:r>
          </w:p>
        </w:tc>
        <w:tc>
          <w:tcPr>
            <w:tcW w:w="1701"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Республиканск</w:t>
            </w:r>
            <w:r>
              <w:rPr>
                <w:rFonts w:ascii="Times New Roman" w:hAnsi="Times New Roman" w:cs="Times New Roman"/>
              </w:rPr>
              <w:lastRenderedPageBreak/>
              <w:t xml:space="preserve">ий православный фестиваль </w:t>
            </w:r>
            <w:r w:rsidRPr="004F16D5">
              <w:rPr>
                <w:rFonts w:ascii="Times New Roman" w:hAnsi="Times New Roman" w:cs="Times New Roman"/>
              </w:rPr>
              <w:t>«Душа поет»</w:t>
            </w: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Хор «Раздолье» </w:t>
            </w:r>
            <w:r>
              <w:rPr>
                <w:rFonts w:ascii="Times New Roman" w:hAnsi="Times New Roman" w:cs="Times New Roman"/>
              </w:rPr>
              <w:lastRenderedPageBreak/>
              <w:t>26 чел</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lastRenderedPageBreak/>
              <w:t xml:space="preserve">Семенова </w:t>
            </w:r>
            <w:r>
              <w:rPr>
                <w:rFonts w:ascii="Times New Roman" w:hAnsi="Times New Roman" w:cs="Times New Roman"/>
              </w:rPr>
              <w:lastRenderedPageBreak/>
              <w:t>Ольга Александровна</w:t>
            </w:r>
          </w:p>
        </w:tc>
        <w:tc>
          <w:tcPr>
            <w:tcW w:w="2234" w:type="dxa"/>
            <w:shd w:val="clear" w:color="auto" w:fill="auto"/>
          </w:tcPr>
          <w:p w:rsidR="00045D98" w:rsidRPr="004F16D5" w:rsidRDefault="00045D98" w:rsidP="00045D98">
            <w:pPr>
              <w:spacing w:line="240" w:lineRule="auto"/>
              <w:jc w:val="center"/>
              <w:rPr>
                <w:rFonts w:ascii="Times New Roman" w:hAnsi="Times New Roman" w:cs="Times New Roman"/>
              </w:rPr>
            </w:pPr>
            <w:r>
              <w:rPr>
                <w:rFonts w:ascii="Times New Roman" w:hAnsi="Times New Roman" w:cs="Times New Roman"/>
              </w:rPr>
              <w:lastRenderedPageBreak/>
              <w:t xml:space="preserve">Лауреат </w:t>
            </w:r>
            <w:r>
              <w:rPr>
                <w:rFonts w:ascii="Times New Roman" w:hAnsi="Times New Roman" w:cs="Times New Roman"/>
                <w:lang w:val="en-US"/>
              </w:rPr>
              <w:t>II</w:t>
            </w:r>
            <w:r>
              <w:rPr>
                <w:rFonts w:ascii="Times New Roman" w:hAnsi="Times New Roman" w:cs="Times New Roman"/>
              </w:rPr>
              <w:t xml:space="preserve"> степени</w:t>
            </w:r>
          </w:p>
        </w:tc>
      </w:tr>
      <w:tr w:rsidR="00045D98" w:rsidTr="00045D98">
        <w:trPr>
          <w:trHeight w:val="225"/>
        </w:trPr>
        <w:tc>
          <w:tcPr>
            <w:tcW w:w="534"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lastRenderedPageBreak/>
              <w:t>3</w:t>
            </w:r>
          </w:p>
        </w:tc>
        <w:tc>
          <w:tcPr>
            <w:tcW w:w="1338"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Кировская область, поселок Уни.</w:t>
            </w:r>
          </w:p>
        </w:tc>
        <w:tc>
          <w:tcPr>
            <w:tcW w:w="1701"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Народный традиционный праздник «Петровские гуляния»</w:t>
            </w: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Ансамбль русской песни «Реченька» 10 чел</w:t>
            </w: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Фефилова Ирина Григорьевна</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Благодарственное письмо</w:t>
            </w:r>
          </w:p>
        </w:tc>
      </w:tr>
      <w:tr w:rsidR="00045D98" w:rsidTr="00045D98">
        <w:trPr>
          <w:trHeight w:val="263"/>
        </w:trPr>
        <w:tc>
          <w:tcPr>
            <w:tcW w:w="1872" w:type="dxa"/>
            <w:gridSpan w:val="2"/>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t>Всего</w:t>
            </w:r>
          </w:p>
        </w:tc>
        <w:tc>
          <w:tcPr>
            <w:tcW w:w="1701"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3</w:t>
            </w:r>
          </w:p>
        </w:tc>
        <w:tc>
          <w:tcPr>
            <w:tcW w:w="1985" w:type="dxa"/>
          </w:tcPr>
          <w:p w:rsidR="00045D98" w:rsidRDefault="00045D98" w:rsidP="00045D98">
            <w:pPr>
              <w:spacing w:line="240" w:lineRule="auto"/>
              <w:rPr>
                <w:rFonts w:ascii="Times New Roman" w:hAnsi="Times New Roman" w:cs="Times New Roman"/>
              </w:rPr>
            </w:pPr>
          </w:p>
        </w:tc>
        <w:tc>
          <w:tcPr>
            <w:tcW w:w="1843" w:type="dxa"/>
          </w:tcPr>
          <w:p w:rsidR="00045D98" w:rsidRDefault="00045D98" w:rsidP="00045D98">
            <w:pPr>
              <w:spacing w:line="240" w:lineRule="auto"/>
              <w:rPr>
                <w:rFonts w:ascii="Times New Roman" w:hAnsi="Times New Roman" w:cs="Times New Roman"/>
              </w:rPr>
            </w:pPr>
          </w:p>
        </w:tc>
        <w:tc>
          <w:tcPr>
            <w:tcW w:w="1388"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34"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bl>
    <w:p w:rsidR="00E320C5" w:rsidRDefault="00E320C5" w:rsidP="00E320C5">
      <w:pPr>
        <w:spacing w:line="240" w:lineRule="auto"/>
        <w:ind w:firstLine="708"/>
        <w:rPr>
          <w:rFonts w:ascii="Times New Roman" w:hAnsi="Times New Roman" w:cs="Times New Roman"/>
          <w:b/>
          <w:sz w:val="24"/>
          <w:szCs w:val="24"/>
        </w:rPr>
      </w:pPr>
    </w:p>
    <w:p w:rsidR="00045D98" w:rsidRDefault="00E320C5" w:rsidP="00E320C5">
      <w:pPr>
        <w:spacing w:line="240" w:lineRule="auto"/>
        <w:ind w:firstLine="708"/>
        <w:rPr>
          <w:rFonts w:ascii="Times New Roman" w:hAnsi="Times New Roman" w:cs="Times New Roman"/>
          <w:b/>
          <w:sz w:val="24"/>
          <w:szCs w:val="24"/>
        </w:rPr>
      </w:pPr>
      <w:r>
        <w:rPr>
          <w:rFonts w:ascii="Times New Roman" w:hAnsi="Times New Roman" w:cs="Times New Roman"/>
          <w:b/>
          <w:sz w:val="24"/>
          <w:szCs w:val="24"/>
        </w:rPr>
        <w:t>Детские коллективы</w:t>
      </w:r>
    </w:p>
    <w:tbl>
      <w:tblPr>
        <w:tblW w:w="1094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42"/>
        <w:gridCol w:w="1276"/>
        <w:gridCol w:w="1559"/>
        <w:gridCol w:w="1872"/>
        <w:gridCol w:w="1672"/>
        <w:gridCol w:w="1701"/>
        <w:gridCol w:w="2297"/>
      </w:tblGrid>
      <w:tr w:rsidR="00045D98" w:rsidTr="00045D98">
        <w:trPr>
          <w:trHeight w:val="784"/>
        </w:trPr>
        <w:tc>
          <w:tcPr>
            <w:tcW w:w="567" w:type="dxa"/>
            <w:gridSpan w:val="2"/>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п/п</w:t>
            </w:r>
          </w:p>
        </w:tc>
        <w:tc>
          <w:tcPr>
            <w:tcW w:w="1276"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Страна, город, дата проведения</w:t>
            </w:r>
          </w:p>
        </w:tc>
        <w:tc>
          <w:tcPr>
            <w:tcW w:w="1559"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Наименование мероприятия</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(очное участие)</w:t>
            </w:r>
          </w:p>
        </w:tc>
        <w:tc>
          <w:tcPr>
            <w:tcW w:w="1872"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Наименование мероприятия</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(онлайн участие)</w:t>
            </w:r>
          </w:p>
        </w:tc>
        <w:tc>
          <w:tcPr>
            <w:tcW w:w="1672"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Название коллектива,</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количество</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участников</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Ф.И.О.</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руководителя</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Итог участия коллектива в мероприятии</w:t>
            </w:r>
          </w:p>
          <w:p w:rsidR="00045D98" w:rsidRDefault="00045D98" w:rsidP="00045D98">
            <w:pPr>
              <w:spacing w:line="240" w:lineRule="auto"/>
              <w:jc w:val="center"/>
              <w:rPr>
                <w:rFonts w:ascii="Times New Roman" w:hAnsi="Times New Roman" w:cs="Times New Roman"/>
                <w:b/>
              </w:rPr>
            </w:pPr>
            <w:r>
              <w:rPr>
                <w:rFonts w:ascii="Times New Roman" w:hAnsi="Times New Roman" w:cs="Times New Roman"/>
                <w:b/>
              </w:rPr>
              <w:t>(степень диплома)</w:t>
            </w:r>
          </w:p>
        </w:tc>
      </w:tr>
      <w:tr w:rsidR="00045D98" w:rsidTr="00045D98">
        <w:trPr>
          <w:trHeight w:val="288"/>
        </w:trPr>
        <w:tc>
          <w:tcPr>
            <w:tcW w:w="10944" w:type="dxa"/>
            <w:gridSpan w:val="8"/>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Международные</w:t>
            </w:r>
          </w:p>
        </w:tc>
      </w:tr>
      <w:tr w:rsidR="00045D98" w:rsidRPr="000D34F1" w:rsidTr="00045D98">
        <w:trPr>
          <w:trHeight w:val="288"/>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418" w:type="dxa"/>
            <w:gridSpan w:val="2"/>
          </w:tcPr>
          <w:p w:rsidR="00045D98" w:rsidRDefault="00045D98" w:rsidP="00045D98">
            <w:pPr>
              <w:spacing w:line="240" w:lineRule="auto"/>
              <w:rPr>
                <w:rFonts w:ascii="Times New Roman" w:hAnsi="Times New Roman" w:cs="Times New Roman"/>
              </w:rPr>
            </w:pPr>
            <w:r>
              <w:rPr>
                <w:rFonts w:ascii="Times New Roman" w:hAnsi="Times New Roman" w:cs="Times New Roman"/>
              </w:rPr>
              <w:t>Г. Казань</w:t>
            </w:r>
          </w:p>
          <w:p w:rsidR="00045D98" w:rsidRDefault="00045D98" w:rsidP="00045D98">
            <w:pPr>
              <w:spacing w:line="240" w:lineRule="auto"/>
              <w:rPr>
                <w:rFonts w:ascii="Times New Roman" w:hAnsi="Times New Roman" w:cs="Times New Roman"/>
              </w:rPr>
            </w:pPr>
            <w:r>
              <w:rPr>
                <w:rFonts w:ascii="Times New Roman" w:hAnsi="Times New Roman" w:cs="Times New Roman"/>
              </w:rPr>
              <w:t>20-23 марта 2024 г.</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Международный конкурс-фестиваль хореографического искусства «5 Звезд. Суперфинал»</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Псарева Анна Игоревна</w:t>
            </w:r>
          </w:p>
        </w:tc>
        <w:tc>
          <w:tcPr>
            <w:tcW w:w="2297" w:type="dxa"/>
            <w:shd w:val="clear" w:color="auto" w:fill="auto"/>
          </w:tcPr>
          <w:p w:rsidR="00045D98" w:rsidRPr="000D34F1"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II</w:t>
            </w:r>
            <w:r>
              <w:rPr>
                <w:rFonts w:ascii="Times New Roman" w:hAnsi="Times New Roman" w:cs="Times New Roman"/>
              </w:rPr>
              <w:t xml:space="preserve"> степени за номер «Жди меня»</w:t>
            </w:r>
          </w:p>
        </w:tc>
      </w:tr>
      <w:tr w:rsidR="00045D98" w:rsidRPr="000D34F1" w:rsidTr="00045D98">
        <w:trPr>
          <w:trHeight w:val="175"/>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418" w:type="dxa"/>
            <w:gridSpan w:val="2"/>
          </w:tcPr>
          <w:p w:rsidR="00045D98" w:rsidRDefault="00045D98" w:rsidP="00045D98">
            <w:pPr>
              <w:spacing w:line="240" w:lineRule="auto"/>
              <w:rPr>
                <w:rFonts w:ascii="Times New Roman" w:hAnsi="Times New Roman" w:cs="Times New Roman"/>
              </w:rPr>
            </w:pPr>
            <w:r>
              <w:rPr>
                <w:rFonts w:ascii="Times New Roman" w:hAnsi="Times New Roman" w:cs="Times New Roman"/>
              </w:rPr>
              <w:t>Г. Казань</w:t>
            </w:r>
          </w:p>
          <w:p w:rsidR="00045D98" w:rsidRDefault="00045D98" w:rsidP="00045D98">
            <w:pPr>
              <w:spacing w:line="240" w:lineRule="auto"/>
              <w:rPr>
                <w:rFonts w:ascii="Times New Roman" w:hAnsi="Times New Roman" w:cs="Times New Roman"/>
              </w:rPr>
            </w:pPr>
            <w:r>
              <w:rPr>
                <w:rFonts w:ascii="Times New Roman" w:hAnsi="Times New Roman" w:cs="Times New Roman"/>
              </w:rPr>
              <w:t>20-23 марта 2024 г.</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Международный конкурс-фестиваль хореографического искусства «5 Звезд. Суперфинал»</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Псарева Анна Игоревна</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I</w:t>
            </w:r>
            <w:r>
              <w:rPr>
                <w:rFonts w:ascii="Times New Roman" w:hAnsi="Times New Roman" w:cs="Times New Roman"/>
              </w:rPr>
              <w:t xml:space="preserve"> степени</w:t>
            </w:r>
          </w:p>
          <w:p w:rsidR="00045D98" w:rsidRPr="000D34F1" w:rsidRDefault="00045D98" w:rsidP="00045D98">
            <w:pPr>
              <w:spacing w:line="240" w:lineRule="auto"/>
              <w:jc w:val="center"/>
              <w:rPr>
                <w:rFonts w:ascii="Times New Roman" w:hAnsi="Times New Roman" w:cs="Times New Roman"/>
              </w:rPr>
            </w:pPr>
            <w:r>
              <w:rPr>
                <w:rFonts w:ascii="Times New Roman" w:hAnsi="Times New Roman" w:cs="Times New Roman"/>
              </w:rPr>
              <w:t>За номер «Лиловый рассвет»</w:t>
            </w:r>
          </w:p>
        </w:tc>
      </w:tr>
      <w:tr w:rsidR="00045D98" w:rsidRPr="002D2F13" w:rsidTr="00045D98">
        <w:trPr>
          <w:trHeight w:val="175"/>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3</w:t>
            </w:r>
          </w:p>
        </w:tc>
        <w:tc>
          <w:tcPr>
            <w:tcW w:w="1418" w:type="dxa"/>
            <w:gridSpan w:val="2"/>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Россия При поддержке АНО Северо-Западного культурного центра конкурсов и фестивалей Творческое Движение Вдохновение» </w:t>
            </w:r>
          </w:p>
          <w:p w:rsidR="00045D98" w:rsidRDefault="00045D98" w:rsidP="00045D98">
            <w:pPr>
              <w:spacing w:line="240" w:lineRule="auto"/>
              <w:rPr>
                <w:rFonts w:ascii="Times New Roman" w:hAnsi="Times New Roman" w:cs="Times New Roman"/>
              </w:rPr>
            </w:pPr>
            <w:r>
              <w:rPr>
                <w:rFonts w:ascii="Times New Roman" w:hAnsi="Times New Roman" w:cs="Times New Roman"/>
              </w:rPr>
              <w:t>1-15 июня 2024 г.</w:t>
            </w:r>
          </w:p>
        </w:tc>
        <w:tc>
          <w:tcPr>
            <w:tcW w:w="1559" w:type="dxa"/>
          </w:tcPr>
          <w:p w:rsidR="00045D98" w:rsidRDefault="00045D98" w:rsidP="00045D98">
            <w:pPr>
              <w:spacing w:line="240" w:lineRule="auto"/>
              <w:rPr>
                <w:rFonts w:ascii="Times New Roman" w:hAnsi="Times New Roman" w:cs="Times New Roman"/>
              </w:rPr>
            </w:pPr>
          </w:p>
        </w:tc>
        <w:tc>
          <w:tcPr>
            <w:tcW w:w="1872" w:type="dxa"/>
          </w:tcPr>
          <w:p w:rsidR="00045D98" w:rsidRPr="002D2F13" w:rsidRDefault="00045D98" w:rsidP="00045D98">
            <w:pPr>
              <w:spacing w:line="240" w:lineRule="auto"/>
              <w:rPr>
                <w:rFonts w:ascii="Times New Roman" w:hAnsi="Times New Roman" w:cs="Times New Roman"/>
              </w:rPr>
            </w:pPr>
            <w:r>
              <w:rPr>
                <w:rFonts w:ascii="Times New Roman" w:hAnsi="Times New Roman" w:cs="Times New Roman"/>
                <w:lang w:val="en-US"/>
              </w:rPr>
              <w:t>XVI</w:t>
            </w:r>
            <w:r>
              <w:rPr>
                <w:rFonts w:ascii="Times New Roman" w:hAnsi="Times New Roman" w:cs="Times New Roman"/>
              </w:rPr>
              <w:t xml:space="preserve"> Международный заочный конкурс хореографического искусства «Собираем таланты»</w:t>
            </w: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p w:rsidR="00045D98" w:rsidRDefault="00045D98" w:rsidP="00045D98">
            <w:pPr>
              <w:spacing w:line="240" w:lineRule="auto"/>
              <w:jc w:val="center"/>
              <w:rPr>
                <w:rFonts w:ascii="Times New Roman" w:hAnsi="Times New Roman" w:cs="Times New Roman"/>
              </w:rPr>
            </w:pPr>
          </w:p>
        </w:tc>
        <w:tc>
          <w:tcPr>
            <w:tcW w:w="2297" w:type="dxa"/>
            <w:shd w:val="clear" w:color="auto" w:fill="auto"/>
          </w:tcPr>
          <w:p w:rsidR="00045D98" w:rsidRPr="002D2F13"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 xml:space="preserve">II </w:t>
            </w:r>
            <w:r>
              <w:rPr>
                <w:rFonts w:ascii="Times New Roman" w:hAnsi="Times New Roman" w:cs="Times New Roman"/>
              </w:rPr>
              <w:t>степени</w:t>
            </w:r>
          </w:p>
        </w:tc>
      </w:tr>
      <w:tr w:rsidR="00045D98" w:rsidTr="00045D98">
        <w:trPr>
          <w:trHeight w:val="175"/>
        </w:trPr>
        <w:tc>
          <w:tcPr>
            <w:tcW w:w="425" w:type="dxa"/>
          </w:tcPr>
          <w:p w:rsidR="00045D98" w:rsidRDefault="00045D98" w:rsidP="00045D98">
            <w:pPr>
              <w:spacing w:line="240" w:lineRule="auto"/>
              <w:jc w:val="center"/>
              <w:rPr>
                <w:rFonts w:ascii="Times New Roman" w:hAnsi="Times New Roman" w:cs="Times New Roman"/>
              </w:rPr>
            </w:pPr>
          </w:p>
        </w:tc>
        <w:tc>
          <w:tcPr>
            <w:tcW w:w="1418" w:type="dxa"/>
            <w:gridSpan w:val="2"/>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Россия При поддержке АНО Северо-Западного культурного центра конкурсов и </w:t>
            </w:r>
            <w:r>
              <w:rPr>
                <w:rFonts w:ascii="Times New Roman" w:hAnsi="Times New Roman" w:cs="Times New Roman"/>
              </w:rPr>
              <w:lastRenderedPageBreak/>
              <w:t xml:space="preserve">фестивалей Творческое Движение Вдохновение» </w:t>
            </w:r>
          </w:p>
          <w:p w:rsidR="00045D98" w:rsidRDefault="00045D98" w:rsidP="00045D98">
            <w:pPr>
              <w:spacing w:line="240" w:lineRule="auto"/>
              <w:rPr>
                <w:rFonts w:ascii="Times New Roman" w:hAnsi="Times New Roman" w:cs="Times New Roman"/>
              </w:rPr>
            </w:pPr>
            <w:r>
              <w:rPr>
                <w:rFonts w:ascii="Times New Roman" w:hAnsi="Times New Roman" w:cs="Times New Roman"/>
              </w:rPr>
              <w:t>5-30 ноября 2024 г</w:t>
            </w:r>
          </w:p>
        </w:tc>
        <w:tc>
          <w:tcPr>
            <w:tcW w:w="1559" w:type="dxa"/>
          </w:tcPr>
          <w:p w:rsidR="00045D98" w:rsidRDefault="00045D98" w:rsidP="00045D98">
            <w:pPr>
              <w:spacing w:line="240" w:lineRule="auto"/>
              <w:rPr>
                <w:rFonts w:ascii="Times New Roman" w:hAnsi="Times New Roman" w:cs="Times New Roman"/>
              </w:rPr>
            </w:pPr>
          </w:p>
        </w:tc>
        <w:tc>
          <w:tcPr>
            <w:tcW w:w="1872" w:type="dxa"/>
          </w:tcPr>
          <w:p w:rsidR="00045D98" w:rsidRPr="00047E7D" w:rsidRDefault="00045D98" w:rsidP="00045D98">
            <w:pPr>
              <w:spacing w:line="240" w:lineRule="auto"/>
              <w:rPr>
                <w:rFonts w:ascii="Times New Roman" w:hAnsi="Times New Roman" w:cs="Times New Roman"/>
              </w:rPr>
            </w:pPr>
            <w:r>
              <w:rPr>
                <w:rFonts w:ascii="Times New Roman" w:hAnsi="Times New Roman" w:cs="Times New Roman"/>
                <w:lang w:val="en-US"/>
              </w:rPr>
              <w:t>XVII</w:t>
            </w:r>
            <w:r>
              <w:rPr>
                <w:rFonts w:ascii="Times New Roman" w:hAnsi="Times New Roman" w:cs="Times New Roman"/>
              </w:rPr>
              <w:t xml:space="preserve"> Международный заочный конкурс хореографического искусства «Собираем таланты»</w:t>
            </w: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p w:rsidR="00045D98" w:rsidRDefault="00045D98" w:rsidP="00045D98">
            <w:pPr>
              <w:spacing w:line="240" w:lineRule="auto"/>
              <w:jc w:val="center"/>
              <w:rPr>
                <w:rFonts w:ascii="Times New Roman" w:hAnsi="Times New Roman" w:cs="Times New Roman"/>
              </w:rPr>
            </w:pP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 xml:space="preserve">I </w:t>
            </w:r>
            <w:r>
              <w:rPr>
                <w:rFonts w:ascii="Times New Roman" w:hAnsi="Times New Roman" w:cs="Times New Roman"/>
              </w:rPr>
              <w:t>степени</w:t>
            </w:r>
          </w:p>
        </w:tc>
      </w:tr>
      <w:tr w:rsidR="00045D98" w:rsidTr="00045D98">
        <w:trPr>
          <w:trHeight w:val="301"/>
        </w:trPr>
        <w:tc>
          <w:tcPr>
            <w:tcW w:w="1843" w:type="dxa"/>
            <w:gridSpan w:val="3"/>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lastRenderedPageBreak/>
              <w:t>Всего</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2</w:t>
            </w:r>
          </w:p>
        </w:tc>
        <w:tc>
          <w:tcPr>
            <w:tcW w:w="18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2</w:t>
            </w:r>
          </w:p>
        </w:tc>
        <w:tc>
          <w:tcPr>
            <w:tcW w:w="1672" w:type="dxa"/>
          </w:tcPr>
          <w:p w:rsidR="00045D98" w:rsidRDefault="00045D98" w:rsidP="00045D98">
            <w:pPr>
              <w:spacing w:line="240" w:lineRule="auto"/>
              <w:rPr>
                <w:rFonts w:ascii="Times New Roman" w:hAnsi="Times New Roman" w:cs="Times New Roman"/>
              </w:rPr>
            </w:pP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r w:rsidR="00045D98" w:rsidTr="00045D98">
        <w:trPr>
          <w:trHeight w:val="333"/>
        </w:trPr>
        <w:tc>
          <w:tcPr>
            <w:tcW w:w="10944" w:type="dxa"/>
            <w:gridSpan w:val="8"/>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Всероссийские</w:t>
            </w:r>
          </w:p>
        </w:tc>
      </w:tr>
      <w:tr w:rsidR="00045D98" w:rsidRPr="00A71CB5" w:rsidTr="00045D98">
        <w:trPr>
          <w:trHeight w:val="333"/>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418" w:type="dxa"/>
            <w:gridSpan w:val="2"/>
          </w:tcPr>
          <w:p w:rsidR="00045D98" w:rsidRDefault="00045D98" w:rsidP="00045D98">
            <w:pPr>
              <w:spacing w:line="240" w:lineRule="auto"/>
              <w:jc w:val="both"/>
              <w:rPr>
                <w:rFonts w:ascii="Times New Roman" w:hAnsi="Times New Roman" w:cs="Times New Roman"/>
              </w:rPr>
            </w:pPr>
            <w:r>
              <w:rPr>
                <w:rFonts w:ascii="Times New Roman" w:hAnsi="Times New Roman" w:cs="Times New Roman"/>
              </w:rPr>
              <w:t xml:space="preserve">Г. Пермь </w:t>
            </w:r>
          </w:p>
          <w:p w:rsidR="00045D98" w:rsidRDefault="00045D98" w:rsidP="00045D98">
            <w:pPr>
              <w:spacing w:line="240" w:lineRule="auto"/>
              <w:jc w:val="both"/>
              <w:rPr>
                <w:rFonts w:ascii="Times New Roman" w:hAnsi="Times New Roman" w:cs="Times New Roman"/>
              </w:rPr>
            </w:pPr>
            <w:r>
              <w:rPr>
                <w:rFonts w:ascii="Times New Roman" w:hAnsi="Times New Roman" w:cs="Times New Roman"/>
              </w:rPr>
              <w:t>15–17 ноября 2024 года</w:t>
            </w:r>
          </w:p>
        </w:tc>
        <w:tc>
          <w:tcPr>
            <w:tcW w:w="1559" w:type="dxa"/>
          </w:tcPr>
          <w:p w:rsidR="00045D98" w:rsidRPr="00A71CB5" w:rsidRDefault="00045D98" w:rsidP="00045D98">
            <w:pPr>
              <w:spacing w:line="240" w:lineRule="auto"/>
              <w:rPr>
                <w:rFonts w:ascii="Times New Roman" w:hAnsi="Times New Roman" w:cs="Times New Roman"/>
              </w:rPr>
            </w:pPr>
            <w:r>
              <w:rPr>
                <w:rFonts w:ascii="Times New Roman" w:hAnsi="Times New Roman" w:cs="Times New Roman"/>
                <w:lang w:val="en-US"/>
              </w:rPr>
              <w:t>V</w:t>
            </w:r>
            <w:r>
              <w:rPr>
                <w:rFonts w:ascii="Times New Roman" w:hAnsi="Times New Roman" w:cs="Times New Roman"/>
              </w:rPr>
              <w:t xml:space="preserve"> Всероссийская творческая лаборатория-конкурс по современному танцу</w:t>
            </w:r>
            <w:r w:rsidRPr="00A71CB5">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lang w:val="en-US"/>
              </w:rPr>
              <w:t>Adaptation</w:t>
            </w:r>
            <w:r>
              <w:rPr>
                <w:rFonts w:ascii="Times New Roman" w:hAnsi="Times New Roman" w:cs="Times New Roman"/>
              </w:rPr>
              <w:t>-2024»</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tc>
        <w:tc>
          <w:tcPr>
            <w:tcW w:w="2297" w:type="dxa"/>
            <w:shd w:val="clear" w:color="auto" w:fill="auto"/>
          </w:tcPr>
          <w:p w:rsidR="00045D98" w:rsidRPr="00A71CB5" w:rsidRDefault="00045D98" w:rsidP="00045D98">
            <w:pPr>
              <w:spacing w:line="240" w:lineRule="auto"/>
              <w:jc w:val="center"/>
              <w:rPr>
                <w:rFonts w:ascii="Times New Roman" w:hAnsi="Times New Roman" w:cs="Times New Roman"/>
              </w:rPr>
            </w:pPr>
            <w:r>
              <w:rPr>
                <w:rFonts w:ascii="Times New Roman" w:hAnsi="Times New Roman" w:cs="Times New Roman"/>
              </w:rPr>
              <w:t xml:space="preserve"> Лауреат </w:t>
            </w:r>
            <w:r>
              <w:rPr>
                <w:rFonts w:ascii="Times New Roman" w:hAnsi="Times New Roman" w:cs="Times New Roman"/>
                <w:lang w:val="en-US"/>
              </w:rPr>
              <w:t xml:space="preserve">III </w:t>
            </w:r>
            <w:r>
              <w:rPr>
                <w:rFonts w:ascii="Times New Roman" w:hAnsi="Times New Roman" w:cs="Times New Roman"/>
              </w:rPr>
              <w:t>степени</w:t>
            </w:r>
          </w:p>
        </w:tc>
      </w:tr>
      <w:tr w:rsidR="00045D98" w:rsidTr="00045D98">
        <w:trPr>
          <w:trHeight w:val="187"/>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418" w:type="dxa"/>
            <w:gridSpan w:val="2"/>
          </w:tcPr>
          <w:p w:rsidR="00045D98" w:rsidRDefault="00045D98" w:rsidP="00045D98">
            <w:pPr>
              <w:spacing w:line="240" w:lineRule="auto"/>
              <w:jc w:val="center"/>
              <w:rPr>
                <w:rFonts w:ascii="Times New Roman" w:hAnsi="Times New Roman" w:cs="Times New Roman"/>
              </w:rPr>
            </w:pPr>
          </w:p>
        </w:tc>
        <w:tc>
          <w:tcPr>
            <w:tcW w:w="1559" w:type="dxa"/>
          </w:tcPr>
          <w:p w:rsidR="00045D98" w:rsidRDefault="00045D98" w:rsidP="00045D98">
            <w:pPr>
              <w:spacing w:line="240" w:lineRule="auto"/>
              <w:rPr>
                <w:rFonts w:ascii="Times New Roman" w:hAnsi="Times New Roman" w:cs="Times New Roman"/>
              </w:rPr>
            </w:pP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p>
        </w:tc>
        <w:tc>
          <w:tcPr>
            <w:tcW w:w="1701" w:type="dxa"/>
          </w:tcPr>
          <w:p w:rsidR="00045D98" w:rsidRDefault="00045D98" w:rsidP="00045D98">
            <w:pPr>
              <w:spacing w:line="240" w:lineRule="auto"/>
              <w:jc w:val="center"/>
              <w:rPr>
                <w:rFonts w:ascii="Times New Roman" w:hAnsi="Times New Roman" w:cs="Times New Roman"/>
              </w:rPr>
            </w:pPr>
          </w:p>
        </w:tc>
        <w:tc>
          <w:tcPr>
            <w:tcW w:w="2297" w:type="dxa"/>
            <w:shd w:val="clear" w:color="auto" w:fill="auto"/>
          </w:tcPr>
          <w:p w:rsidR="00045D98" w:rsidRDefault="00045D98" w:rsidP="00045D98">
            <w:pPr>
              <w:spacing w:line="240" w:lineRule="auto"/>
              <w:jc w:val="center"/>
              <w:rPr>
                <w:rFonts w:ascii="Times New Roman" w:hAnsi="Times New Roman" w:cs="Times New Roman"/>
              </w:rPr>
            </w:pPr>
          </w:p>
        </w:tc>
      </w:tr>
      <w:tr w:rsidR="00045D98" w:rsidTr="00045D98">
        <w:trPr>
          <w:trHeight w:val="238"/>
        </w:trPr>
        <w:tc>
          <w:tcPr>
            <w:tcW w:w="1843" w:type="dxa"/>
            <w:gridSpan w:val="3"/>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t>Всего</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1</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r w:rsidR="00045D98" w:rsidTr="00045D98">
        <w:trPr>
          <w:trHeight w:val="270"/>
        </w:trPr>
        <w:tc>
          <w:tcPr>
            <w:tcW w:w="10944" w:type="dxa"/>
            <w:gridSpan w:val="8"/>
            <w:shd w:val="clear" w:color="auto" w:fill="FFFF00"/>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Региональные</w:t>
            </w:r>
          </w:p>
        </w:tc>
      </w:tr>
      <w:tr w:rsidR="00045D98" w:rsidRPr="0097693C" w:rsidTr="00045D98">
        <w:trPr>
          <w:trHeight w:val="270"/>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1.</w:t>
            </w:r>
          </w:p>
        </w:tc>
        <w:tc>
          <w:tcPr>
            <w:tcW w:w="1418" w:type="dxa"/>
            <w:gridSpan w:val="2"/>
          </w:tcPr>
          <w:p w:rsidR="00045D98" w:rsidRDefault="00045D98" w:rsidP="00045D98">
            <w:pPr>
              <w:spacing w:line="240" w:lineRule="auto"/>
              <w:rPr>
                <w:rFonts w:ascii="Times New Roman" w:hAnsi="Times New Roman" w:cs="Times New Roman"/>
              </w:rPr>
            </w:pPr>
            <w:r>
              <w:rPr>
                <w:rFonts w:ascii="Times New Roman" w:hAnsi="Times New Roman" w:cs="Times New Roman"/>
              </w:rPr>
              <w:t>УР, г.Ижевск</w:t>
            </w:r>
          </w:p>
        </w:tc>
        <w:tc>
          <w:tcPr>
            <w:tcW w:w="1559" w:type="dxa"/>
          </w:tcPr>
          <w:p w:rsidR="00045D98" w:rsidRPr="0097693C" w:rsidRDefault="00045D98" w:rsidP="00045D98">
            <w:pPr>
              <w:spacing w:line="240" w:lineRule="auto"/>
              <w:rPr>
                <w:rFonts w:ascii="Times New Roman" w:hAnsi="Times New Roman" w:cs="Times New Roman"/>
                <w:sz w:val="20"/>
                <w:szCs w:val="20"/>
              </w:rPr>
            </w:pPr>
            <w:r w:rsidRPr="0097693C">
              <w:rPr>
                <w:rFonts w:ascii="Times New Roman" w:hAnsi="Times New Roman" w:cs="Times New Roman"/>
                <w:sz w:val="20"/>
                <w:szCs w:val="20"/>
                <w:lang w:val="en-US"/>
              </w:rPr>
              <w:t>IV</w:t>
            </w:r>
            <w:r w:rsidRPr="0097693C">
              <w:rPr>
                <w:rFonts w:ascii="Times New Roman" w:hAnsi="Times New Roman" w:cs="Times New Roman"/>
                <w:sz w:val="20"/>
                <w:szCs w:val="20"/>
              </w:rPr>
              <w:t xml:space="preserve"> Республиканский конкурс ансамблей народных инструментов «От дуэта до октета»</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Ансамбль «Ложкарей «Фантазеры»</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Гагарина Дина Николаевна</w:t>
            </w:r>
          </w:p>
        </w:tc>
        <w:tc>
          <w:tcPr>
            <w:tcW w:w="2297" w:type="dxa"/>
            <w:shd w:val="clear" w:color="auto" w:fill="auto"/>
          </w:tcPr>
          <w:p w:rsidR="00045D98" w:rsidRPr="0097693C" w:rsidRDefault="00045D98" w:rsidP="00045D98">
            <w:pPr>
              <w:spacing w:line="240" w:lineRule="auto"/>
              <w:jc w:val="center"/>
              <w:rPr>
                <w:rFonts w:ascii="Times New Roman" w:hAnsi="Times New Roman" w:cs="Times New Roman"/>
              </w:rPr>
            </w:pPr>
            <w:r>
              <w:rPr>
                <w:rFonts w:ascii="Times New Roman" w:hAnsi="Times New Roman" w:cs="Times New Roman"/>
              </w:rPr>
              <w:t xml:space="preserve">Лауреат </w:t>
            </w:r>
            <w:r>
              <w:rPr>
                <w:rFonts w:ascii="Times New Roman" w:hAnsi="Times New Roman" w:cs="Times New Roman"/>
                <w:lang w:val="en-US"/>
              </w:rPr>
              <w:t>I</w:t>
            </w:r>
            <w:r>
              <w:rPr>
                <w:rFonts w:ascii="Times New Roman" w:hAnsi="Times New Roman" w:cs="Times New Roman"/>
              </w:rPr>
              <w:t xml:space="preserve"> степени</w:t>
            </w:r>
          </w:p>
        </w:tc>
      </w:tr>
      <w:tr w:rsidR="00045D98" w:rsidTr="00045D98">
        <w:trPr>
          <w:trHeight w:val="225"/>
        </w:trPr>
        <w:tc>
          <w:tcPr>
            <w:tcW w:w="425"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w:t>
            </w:r>
          </w:p>
        </w:tc>
        <w:tc>
          <w:tcPr>
            <w:tcW w:w="1418" w:type="dxa"/>
            <w:gridSpan w:val="2"/>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Г. Сарапул</w:t>
            </w:r>
          </w:p>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20-21 апреля 2024 г</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Открытый фестиваль хореографических и пластических спектаклей «ЗАРЯдим!»</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 xml:space="preserve">Образцовая студия эстрадно-спортивного танца «Зазеркалье», </w:t>
            </w:r>
          </w:p>
          <w:p w:rsidR="00045D98" w:rsidRDefault="00045D98" w:rsidP="00045D98">
            <w:pPr>
              <w:spacing w:line="240" w:lineRule="auto"/>
              <w:rPr>
                <w:rFonts w:ascii="Times New Roman" w:hAnsi="Times New Roman" w:cs="Times New Roman"/>
              </w:rPr>
            </w:pPr>
            <w:r>
              <w:rPr>
                <w:rFonts w:ascii="Times New Roman" w:hAnsi="Times New Roman" w:cs="Times New Roman"/>
              </w:rPr>
              <w:t>10 чел</w:t>
            </w: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Пушкарева Ксения Владимировна</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Диплом за творческий поиск и новаторство</w:t>
            </w:r>
          </w:p>
        </w:tc>
      </w:tr>
      <w:tr w:rsidR="00045D98" w:rsidTr="00045D98">
        <w:trPr>
          <w:trHeight w:val="263"/>
        </w:trPr>
        <w:tc>
          <w:tcPr>
            <w:tcW w:w="1843" w:type="dxa"/>
            <w:gridSpan w:val="3"/>
          </w:tcPr>
          <w:p w:rsidR="00045D98" w:rsidRDefault="00045D98" w:rsidP="00045D98">
            <w:pPr>
              <w:spacing w:line="240" w:lineRule="auto"/>
              <w:jc w:val="right"/>
              <w:rPr>
                <w:rFonts w:ascii="Times New Roman" w:hAnsi="Times New Roman" w:cs="Times New Roman"/>
              </w:rPr>
            </w:pPr>
            <w:r>
              <w:rPr>
                <w:rFonts w:ascii="Times New Roman" w:hAnsi="Times New Roman" w:cs="Times New Roman"/>
              </w:rPr>
              <w:t>Всего</w:t>
            </w:r>
          </w:p>
        </w:tc>
        <w:tc>
          <w:tcPr>
            <w:tcW w:w="1559" w:type="dxa"/>
          </w:tcPr>
          <w:p w:rsidR="00045D98" w:rsidRDefault="00045D98" w:rsidP="00045D98">
            <w:pPr>
              <w:spacing w:line="240" w:lineRule="auto"/>
              <w:rPr>
                <w:rFonts w:ascii="Times New Roman" w:hAnsi="Times New Roman" w:cs="Times New Roman"/>
              </w:rPr>
            </w:pPr>
            <w:r>
              <w:rPr>
                <w:rFonts w:ascii="Times New Roman" w:hAnsi="Times New Roman" w:cs="Times New Roman"/>
              </w:rPr>
              <w:t>2</w:t>
            </w:r>
          </w:p>
        </w:tc>
        <w:tc>
          <w:tcPr>
            <w:tcW w:w="1872" w:type="dxa"/>
          </w:tcPr>
          <w:p w:rsidR="00045D98" w:rsidRDefault="00045D98" w:rsidP="00045D98">
            <w:pPr>
              <w:spacing w:line="240" w:lineRule="auto"/>
              <w:rPr>
                <w:rFonts w:ascii="Times New Roman" w:hAnsi="Times New Roman" w:cs="Times New Roman"/>
              </w:rPr>
            </w:pPr>
          </w:p>
        </w:tc>
        <w:tc>
          <w:tcPr>
            <w:tcW w:w="1672" w:type="dxa"/>
          </w:tcPr>
          <w:p w:rsidR="00045D98" w:rsidRDefault="00045D98" w:rsidP="00045D98">
            <w:pPr>
              <w:spacing w:line="240" w:lineRule="auto"/>
              <w:rPr>
                <w:rFonts w:ascii="Times New Roman" w:hAnsi="Times New Roman" w:cs="Times New Roman"/>
              </w:rPr>
            </w:pPr>
          </w:p>
        </w:tc>
        <w:tc>
          <w:tcPr>
            <w:tcW w:w="1701" w:type="dxa"/>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c>
          <w:tcPr>
            <w:tcW w:w="2297" w:type="dxa"/>
            <w:shd w:val="clear" w:color="auto" w:fill="auto"/>
          </w:tcPr>
          <w:p w:rsidR="00045D98" w:rsidRDefault="00045D98" w:rsidP="00045D98">
            <w:pPr>
              <w:spacing w:line="240" w:lineRule="auto"/>
              <w:jc w:val="center"/>
              <w:rPr>
                <w:rFonts w:ascii="Times New Roman" w:hAnsi="Times New Roman" w:cs="Times New Roman"/>
              </w:rPr>
            </w:pPr>
            <w:r>
              <w:rPr>
                <w:rFonts w:ascii="Times New Roman" w:hAnsi="Times New Roman" w:cs="Times New Roman"/>
              </w:rPr>
              <w:t>-</w:t>
            </w:r>
          </w:p>
        </w:tc>
      </w:tr>
    </w:tbl>
    <w:p w:rsidR="00E320C5" w:rsidRDefault="00E320C5" w:rsidP="00E320C5">
      <w:pPr>
        <w:spacing w:line="240" w:lineRule="auto"/>
        <w:ind w:firstLine="708"/>
        <w:rPr>
          <w:rFonts w:ascii="Times New Roman" w:hAnsi="Times New Roman" w:cs="Times New Roman"/>
          <w:b/>
          <w:sz w:val="24"/>
          <w:szCs w:val="24"/>
        </w:rPr>
      </w:pPr>
    </w:p>
    <w:p w:rsidR="00045D98" w:rsidRDefault="00045D98" w:rsidP="00E320C5">
      <w:pPr>
        <w:spacing w:line="240" w:lineRule="auto"/>
        <w:ind w:firstLine="708"/>
        <w:rPr>
          <w:rFonts w:ascii="Times New Roman" w:hAnsi="Times New Roman" w:cs="Times New Roman"/>
          <w:b/>
          <w:sz w:val="24"/>
          <w:szCs w:val="24"/>
        </w:rPr>
      </w:pPr>
    </w:p>
    <w:p w:rsidR="00E320C5" w:rsidRDefault="00E320C5" w:rsidP="00E320C5">
      <w:pPr>
        <w:pStyle w:val="af8"/>
        <w:spacing w:line="240" w:lineRule="auto"/>
        <w:rPr>
          <w:rFonts w:ascii="Times New Roman" w:hAnsi="Times New Roman" w:cs="Times New Roman"/>
          <w:b/>
          <w:sz w:val="24"/>
          <w:szCs w:val="24"/>
        </w:rPr>
      </w:pPr>
    </w:p>
    <w:p w:rsidR="00E320C5" w:rsidRDefault="009C7FAF" w:rsidP="00215114">
      <w:pPr>
        <w:pStyle w:val="af8"/>
        <w:spacing w:line="240" w:lineRule="auto"/>
        <w:rPr>
          <w:rFonts w:ascii="Times New Roman" w:hAnsi="Times New Roman" w:cs="Times New Roman"/>
          <w:b/>
          <w:sz w:val="24"/>
          <w:szCs w:val="24"/>
        </w:rPr>
      </w:pPr>
      <w:r>
        <w:rPr>
          <w:rFonts w:ascii="Times New Roman" w:hAnsi="Times New Roman" w:cs="Times New Roman"/>
          <w:b/>
          <w:sz w:val="24"/>
          <w:szCs w:val="24"/>
        </w:rPr>
        <w:t xml:space="preserve">8.6 </w:t>
      </w:r>
      <w:r w:rsidR="00E320C5">
        <w:rPr>
          <w:rFonts w:ascii="Times New Roman" w:hAnsi="Times New Roman" w:cs="Times New Roman"/>
          <w:b/>
          <w:sz w:val="24"/>
          <w:szCs w:val="24"/>
        </w:rPr>
        <w:t xml:space="preserve">Состав кадров руководителей коллективов любительского художественного творчества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4"/>
        <w:gridCol w:w="1892"/>
        <w:gridCol w:w="993"/>
        <w:gridCol w:w="992"/>
        <w:gridCol w:w="1276"/>
        <w:gridCol w:w="1417"/>
        <w:gridCol w:w="1418"/>
        <w:gridCol w:w="992"/>
        <w:gridCol w:w="992"/>
      </w:tblGrid>
      <w:tr w:rsidR="00E320C5" w:rsidTr="00F86A93">
        <w:trPr>
          <w:trHeight w:val="701"/>
        </w:trPr>
        <w:tc>
          <w:tcPr>
            <w:tcW w:w="484"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892"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Всего руководителей коллективов</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любительского</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художественного</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творчества</w:t>
            </w:r>
          </w:p>
        </w:tc>
        <w:tc>
          <w:tcPr>
            <w:tcW w:w="3261" w:type="dxa"/>
            <w:gridSpan w:val="3"/>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Высшее образование</w:t>
            </w:r>
          </w:p>
          <w:p w:rsidR="00E320C5" w:rsidRDefault="00E320C5" w:rsidP="00F86A93">
            <w:pPr>
              <w:spacing w:line="240" w:lineRule="auto"/>
              <w:jc w:val="center"/>
              <w:rPr>
                <w:rFonts w:ascii="Times New Roman" w:hAnsi="Times New Roman" w:cs="Times New Roman"/>
                <w:sz w:val="24"/>
                <w:szCs w:val="24"/>
              </w:rPr>
            </w:pPr>
          </w:p>
        </w:tc>
        <w:tc>
          <w:tcPr>
            <w:tcW w:w="1417"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Среднее</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специальное образование по</w:t>
            </w:r>
          </w:p>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культуре</w:t>
            </w:r>
          </w:p>
        </w:tc>
        <w:tc>
          <w:tcPr>
            <w:tcW w:w="1418"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настоящее время получают образование</w:t>
            </w:r>
          </w:p>
        </w:tc>
        <w:tc>
          <w:tcPr>
            <w:tcW w:w="1984" w:type="dxa"/>
            <w:gridSpan w:val="2"/>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Почетные звания</w:t>
            </w:r>
          </w:p>
        </w:tc>
      </w:tr>
      <w:tr w:rsidR="00E320C5" w:rsidTr="00F86A93">
        <w:trPr>
          <w:trHeight w:val="276"/>
        </w:trPr>
        <w:tc>
          <w:tcPr>
            <w:tcW w:w="484" w:type="dxa"/>
            <w:vMerge/>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1892" w:type="dxa"/>
            <w:vMerge/>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3261" w:type="dxa"/>
            <w:gridSpan w:val="3"/>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1417" w:type="dxa"/>
            <w:vMerge/>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1418" w:type="dxa"/>
            <w:vMerge/>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992"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r>
              <w:rPr>
                <w:rFonts w:ascii="Times New Roman" w:hAnsi="Times New Roman" w:cs="Times New Roman"/>
                <w:sz w:val="24"/>
                <w:szCs w:val="24"/>
              </w:rPr>
              <w:t>Заслуженный работник культуры УР</w:t>
            </w:r>
          </w:p>
        </w:tc>
        <w:tc>
          <w:tcPr>
            <w:tcW w:w="992"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Заслуженный работник культуры РФ</w:t>
            </w:r>
          </w:p>
        </w:tc>
      </w:tr>
      <w:tr w:rsidR="00E320C5" w:rsidTr="00F86A93">
        <w:trPr>
          <w:trHeight w:val="240"/>
        </w:trPr>
        <w:tc>
          <w:tcPr>
            <w:tcW w:w="484" w:type="dxa"/>
            <w:vMerge/>
            <w:tcBorders>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1892" w:type="dxa"/>
            <w:vMerge/>
            <w:tcBorders>
              <w:left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p>
        </w:tc>
        <w:tc>
          <w:tcPr>
            <w:tcW w:w="993" w:type="dxa"/>
            <w:vMerge w:val="restart"/>
            <w:tcBorders>
              <w:top w:val="single" w:sz="4" w:space="0" w:color="auto"/>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r>
              <w:rPr>
                <w:rFonts w:ascii="Times New Roman" w:hAnsi="Times New Roman" w:cs="Times New Roman"/>
                <w:sz w:val="24"/>
                <w:szCs w:val="24"/>
              </w:rPr>
              <w:t>Высшее всего</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том числе высшее</w:t>
            </w:r>
          </w:p>
        </w:tc>
        <w:tc>
          <w:tcPr>
            <w:tcW w:w="1417" w:type="dxa"/>
            <w:vMerge/>
            <w:tcBorders>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1418" w:type="dxa"/>
            <w:vMerge/>
            <w:tcBorders>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color w:val="FF0000"/>
                <w:sz w:val="24"/>
                <w:szCs w:val="24"/>
              </w:rPr>
            </w:pPr>
          </w:p>
        </w:tc>
        <w:tc>
          <w:tcPr>
            <w:tcW w:w="992" w:type="dxa"/>
            <w:vMerge/>
            <w:tcBorders>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992" w:type="dxa"/>
            <w:vMerge/>
            <w:tcBorders>
              <w:left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r>
      <w:tr w:rsidR="00E320C5" w:rsidTr="00F86A93">
        <w:trPr>
          <w:trHeight w:val="593"/>
        </w:trPr>
        <w:tc>
          <w:tcPr>
            <w:tcW w:w="484"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1892"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993"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в сфере культуры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E320C5" w:rsidRDefault="00E320C5" w:rsidP="00F86A93">
            <w:pPr>
              <w:spacing w:line="240" w:lineRule="auto"/>
              <w:jc w:val="center"/>
              <w:rPr>
                <w:rFonts w:ascii="Times New Roman" w:hAnsi="Times New Roman" w:cs="Times New Roman"/>
                <w:sz w:val="24"/>
                <w:szCs w:val="24"/>
              </w:rPr>
            </w:pPr>
            <w:r>
              <w:rPr>
                <w:rFonts w:ascii="Times New Roman" w:hAnsi="Times New Roman" w:cs="Times New Roman"/>
                <w:sz w:val="24"/>
                <w:szCs w:val="24"/>
              </w:rPr>
              <w:t>педагогическое</w:t>
            </w:r>
          </w:p>
        </w:tc>
        <w:tc>
          <w:tcPr>
            <w:tcW w:w="1417"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1418"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c>
          <w:tcPr>
            <w:tcW w:w="992" w:type="dxa"/>
            <w:vMerge/>
            <w:tcBorders>
              <w:left w:val="single" w:sz="4" w:space="0" w:color="auto"/>
              <w:bottom w:val="single" w:sz="4" w:space="0" w:color="auto"/>
              <w:right w:val="single" w:sz="4" w:space="0" w:color="auto"/>
            </w:tcBorders>
            <w:shd w:val="clear" w:color="auto" w:fill="auto"/>
          </w:tcPr>
          <w:p w:rsidR="00E320C5" w:rsidRDefault="00E320C5" w:rsidP="00F86A93">
            <w:pPr>
              <w:spacing w:line="240" w:lineRule="auto"/>
              <w:rPr>
                <w:rFonts w:ascii="Times New Roman" w:hAnsi="Times New Roman" w:cs="Times New Roman"/>
                <w:sz w:val="24"/>
                <w:szCs w:val="24"/>
              </w:rPr>
            </w:pPr>
          </w:p>
        </w:tc>
      </w:tr>
      <w:tr w:rsidR="00045D98" w:rsidTr="00F86A93">
        <w:tc>
          <w:tcPr>
            <w:tcW w:w="484"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rPr>
                <w:rFonts w:ascii="Times New Roman" w:hAnsi="Times New Roman" w:cs="Times New Roman"/>
                <w:sz w:val="24"/>
                <w:szCs w:val="24"/>
              </w:rPr>
            </w:pPr>
            <w:r>
              <w:rPr>
                <w:rFonts w:ascii="Times New Roman" w:hAnsi="Times New Roman" w:cs="Times New Roman"/>
                <w:sz w:val="24"/>
                <w:szCs w:val="24"/>
              </w:rPr>
              <w:t>1.</w:t>
            </w:r>
          </w:p>
        </w:tc>
        <w:tc>
          <w:tcPr>
            <w:tcW w:w="1892"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045D98" w:rsidRDefault="00045D98" w:rsidP="00045D98">
            <w:pPr>
              <w:spacing w:line="240" w:lineRule="auto"/>
              <w:jc w:val="center"/>
              <w:rPr>
                <w:rFonts w:ascii="Times New Roman" w:hAnsi="Times New Roman" w:cs="Times New Roman"/>
                <w:sz w:val="24"/>
                <w:szCs w:val="24"/>
              </w:rPr>
            </w:pPr>
          </w:p>
        </w:tc>
      </w:tr>
    </w:tbl>
    <w:p w:rsidR="00E320C5" w:rsidRDefault="00E320C5" w:rsidP="00E320C5">
      <w:pPr>
        <w:spacing w:line="240" w:lineRule="auto"/>
        <w:ind w:firstLine="708"/>
        <w:rPr>
          <w:rFonts w:ascii="Times New Roman" w:hAnsi="Times New Roman" w:cs="Times New Roman"/>
          <w:b/>
        </w:rPr>
      </w:pPr>
    </w:p>
    <w:p w:rsidR="00DC252A" w:rsidRDefault="00DC252A" w:rsidP="00E320C5">
      <w:pPr>
        <w:spacing w:line="240" w:lineRule="auto"/>
        <w:ind w:firstLine="708"/>
        <w:rPr>
          <w:rFonts w:ascii="Times New Roman" w:hAnsi="Times New Roman" w:cs="Times New Roman"/>
          <w:b/>
        </w:rPr>
      </w:pPr>
    </w:p>
    <w:p w:rsidR="00DC252A" w:rsidRDefault="00DC252A" w:rsidP="00E320C5">
      <w:pPr>
        <w:spacing w:line="240" w:lineRule="auto"/>
        <w:ind w:firstLine="708"/>
        <w:rPr>
          <w:rFonts w:ascii="Times New Roman" w:hAnsi="Times New Roman" w:cs="Times New Roman"/>
          <w:b/>
        </w:rPr>
      </w:pPr>
    </w:p>
    <w:p w:rsidR="00DC252A" w:rsidRDefault="00DC252A" w:rsidP="00E320C5">
      <w:pPr>
        <w:spacing w:line="240" w:lineRule="auto"/>
        <w:ind w:firstLine="708"/>
        <w:rPr>
          <w:rFonts w:ascii="Times New Roman" w:hAnsi="Times New Roman" w:cs="Times New Roman"/>
          <w:b/>
        </w:rPr>
      </w:pPr>
    </w:p>
    <w:p w:rsidR="00045D98" w:rsidRDefault="00045D98" w:rsidP="00045D98">
      <w:pPr>
        <w:spacing w:line="240" w:lineRule="auto"/>
        <w:ind w:firstLine="708"/>
        <w:jc w:val="center"/>
        <w:rPr>
          <w:rFonts w:ascii="Times New Roman" w:hAnsi="Times New Roman" w:cs="Times New Roman"/>
          <w:b/>
          <w:sz w:val="24"/>
          <w:szCs w:val="24"/>
          <w:u w:val="single"/>
        </w:rPr>
      </w:pPr>
      <w:r>
        <w:rPr>
          <w:rFonts w:ascii="Times New Roman" w:hAnsi="Times New Roman" w:cs="Times New Roman"/>
          <w:b/>
        </w:rPr>
        <w:t xml:space="preserve">8.7   </w:t>
      </w:r>
      <w:r>
        <w:rPr>
          <w:rFonts w:ascii="Times New Roman" w:hAnsi="Times New Roman" w:cs="Times New Roman"/>
          <w:b/>
          <w:sz w:val="24"/>
          <w:szCs w:val="24"/>
          <w:u w:val="single"/>
        </w:rPr>
        <w:t>КАРТОЧКА 2024г.</w:t>
      </w:r>
    </w:p>
    <w:p w:rsidR="00045D98" w:rsidRDefault="00045D98" w:rsidP="00045D98">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Народного ансамбля русской песни «Горенка»</w:t>
      </w:r>
    </w:p>
    <w:p w:rsidR="00045D98" w:rsidRDefault="00045D98" w:rsidP="00045D98">
      <w:pPr>
        <w:spacing w:line="240" w:lineRule="auto"/>
        <w:jc w:val="center"/>
        <w:rPr>
          <w:rFonts w:ascii="Times New Roman" w:hAnsi="Times New Roman" w:cs="Times New Roman"/>
          <w:sz w:val="24"/>
          <w:szCs w:val="24"/>
        </w:rPr>
      </w:pPr>
    </w:p>
    <w:p w:rsidR="00045D98" w:rsidRDefault="00045D98" w:rsidP="00045D98">
      <w:pPr>
        <w:pStyle w:val="af8"/>
        <w:numPr>
          <w:ilvl w:val="0"/>
          <w:numId w:val="18"/>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Полное название коллектива: Народный ансамбль русской песни «Горенка»</w:t>
      </w:r>
    </w:p>
    <w:p w:rsidR="00045D98" w:rsidRDefault="00045D98" w:rsidP="00045D98">
      <w:pPr>
        <w:pStyle w:val="af8"/>
        <w:numPr>
          <w:ilvl w:val="0"/>
          <w:numId w:val="18"/>
        </w:num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Наименование культурно-досугового учреждения (без сокращений): Муниципальное бюджетное учреждение межпоселенческий культурно-спортивный комплекс «Красногорский»</w:t>
      </w:r>
    </w:p>
    <w:p w:rsidR="00045D98" w:rsidRDefault="00045D98" w:rsidP="00045D98">
      <w:pPr>
        <w:pStyle w:val="af8"/>
        <w:numPr>
          <w:ilvl w:val="0"/>
          <w:numId w:val="18"/>
        </w:numPr>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ФИО (полностью) работающих с коллективом специалистов с указанием почетных званий (руководитель, хормейстер, балетмейстер, аккомпаниатор и другие по штатному расписанию): хормейстер - Семенова Ольга Александровна, Заслуженный работник культуры УР; аккомпаниатор – Гагарина Дина Николаевна, Заслуженный работник культуры УР</w:t>
      </w:r>
    </w:p>
    <w:p w:rsidR="00045D98" w:rsidRDefault="00045D98" w:rsidP="00045D98">
      <w:pPr>
        <w:pStyle w:val="af8"/>
        <w:numPr>
          <w:ilvl w:val="0"/>
          <w:numId w:val="18"/>
        </w:numPr>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Контактный телефон руководителя коллектива 89501715224, 8(34164)2 19 44</w:t>
      </w:r>
    </w:p>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Общее число участников коллектива (основной состав + коллектив-спутник) - ___21___</w:t>
      </w:r>
    </w:p>
    <w:p w:rsidR="00045D98" w:rsidRDefault="00045D98" w:rsidP="00045D98">
      <w:pPr>
        <w:pStyle w:val="af8"/>
        <w:ind w:left="360"/>
        <w:rPr>
          <w:rFonts w:ascii="Times New Roman" w:hAnsi="Times New Roman" w:cs="Times New Roman"/>
          <w:sz w:val="24"/>
          <w:szCs w:val="24"/>
        </w:rPr>
      </w:pPr>
      <w:r>
        <w:rPr>
          <w:rFonts w:ascii="Times New Roman" w:hAnsi="Times New Roman" w:cs="Times New Roman"/>
          <w:sz w:val="24"/>
          <w:szCs w:val="24"/>
        </w:rPr>
        <w:t xml:space="preserve"> В том числе:</w:t>
      </w:r>
    </w:p>
    <w:p w:rsidR="00045D98" w:rsidRDefault="00045D98" w:rsidP="00045D98">
      <w:pPr>
        <w:spacing w:line="240" w:lineRule="auto"/>
        <w:ind w:firstLine="360"/>
        <w:rPr>
          <w:rFonts w:ascii="Times New Roman" w:hAnsi="Times New Roman" w:cs="Times New Roman"/>
          <w:sz w:val="24"/>
          <w:szCs w:val="24"/>
        </w:rPr>
      </w:pPr>
      <w:r>
        <w:rPr>
          <w:rFonts w:ascii="Times New Roman" w:hAnsi="Times New Roman" w:cs="Times New Roman"/>
          <w:sz w:val="24"/>
          <w:szCs w:val="24"/>
        </w:rPr>
        <w:t>- в основном коллективе ____9____</w:t>
      </w:r>
    </w:p>
    <w:p w:rsidR="00045D98" w:rsidRDefault="00045D98" w:rsidP="00045D98">
      <w:pPr>
        <w:pStyle w:val="af8"/>
        <w:ind w:left="360"/>
        <w:rPr>
          <w:rFonts w:ascii="Times New Roman" w:hAnsi="Times New Roman" w:cs="Times New Roman"/>
          <w:sz w:val="24"/>
          <w:szCs w:val="24"/>
        </w:rPr>
      </w:pPr>
      <w:r>
        <w:rPr>
          <w:rFonts w:ascii="Times New Roman" w:hAnsi="Times New Roman" w:cs="Times New Roman"/>
          <w:sz w:val="24"/>
          <w:szCs w:val="24"/>
        </w:rPr>
        <w:t>- в коллективе – спутник ____12____</w:t>
      </w:r>
    </w:p>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Выполнение коллективом плановых показателей за 2024 год согласно Положению о «народных» (образцовых) коллективах Удмуртской Республики.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855"/>
        <w:gridCol w:w="2426"/>
        <w:gridCol w:w="1322"/>
      </w:tblGrid>
      <w:tr w:rsidR="00045D98" w:rsidTr="00045D98">
        <w:tc>
          <w:tcPr>
            <w:tcW w:w="3534"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показателя</w:t>
            </w:r>
          </w:p>
        </w:tc>
        <w:tc>
          <w:tcPr>
            <w:tcW w:w="2855"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План по республиканскому положению</w:t>
            </w:r>
          </w:p>
        </w:tc>
        <w:tc>
          <w:tcPr>
            <w:tcW w:w="242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План муниципального образования</w:t>
            </w:r>
          </w:p>
        </w:tc>
        <w:tc>
          <w:tcPr>
            <w:tcW w:w="1322"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Факт</w:t>
            </w:r>
          </w:p>
        </w:tc>
      </w:tr>
      <w:tr w:rsidR="00045D98" w:rsidTr="00045D98">
        <w:tc>
          <w:tcPr>
            <w:tcW w:w="3534"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Участие в сборных концертах, общественных акциях</w:t>
            </w:r>
          </w:p>
        </w:tc>
        <w:tc>
          <w:tcPr>
            <w:tcW w:w="2855"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242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31</w:t>
            </w:r>
          </w:p>
        </w:tc>
        <w:tc>
          <w:tcPr>
            <w:tcW w:w="1322"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31</w:t>
            </w:r>
          </w:p>
        </w:tc>
      </w:tr>
      <w:tr w:rsidR="00045D98" w:rsidTr="00045D98">
        <w:tc>
          <w:tcPr>
            <w:tcW w:w="3534"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Сольные концерты</w:t>
            </w:r>
          </w:p>
        </w:tc>
        <w:tc>
          <w:tcPr>
            <w:tcW w:w="2855"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42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1322"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w:t>
            </w:r>
          </w:p>
        </w:tc>
      </w:tr>
      <w:tr w:rsidR="00045D98" w:rsidTr="00045D98">
        <w:tc>
          <w:tcPr>
            <w:tcW w:w="3534"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Отчетные концерты перед населением</w:t>
            </w:r>
          </w:p>
        </w:tc>
        <w:tc>
          <w:tcPr>
            <w:tcW w:w="2855"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42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322"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 xml:space="preserve">Участие коллектива в международных, всероссийских, межрегиональных и республиканских конкурсах и фестивалях. В таблице указать </w:t>
      </w:r>
      <w:r>
        <w:rPr>
          <w:rFonts w:ascii="Times New Roman" w:hAnsi="Times New Roman" w:cs="Times New Roman"/>
          <w:b/>
          <w:sz w:val="24"/>
          <w:szCs w:val="24"/>
          <w:u w:val="single"/>
        </w:rPr>
        <w:t>общее количество</w:t>
      </w:r>
      <w:r>
        <w:rPr>
          <w:rFonts w:ascii="Times New Roman" w:hAnsi="Times New Roman" w:cs="Times New Roman"/>
          <w:sz w:val="24"/>
          <w:szCs w:val="24"/>
        </w:rPr>
        <w:t xml:space="preserve"> дипломов Гран-при, лауреатов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степеней и спец. дипломов (приложить копии дипломов).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2160"/>
        <w:gridCol w:w="1758"/>
        <w:gridCol w:w="2136"/>
        <w:gridCol w:w="1991"/>
      </w:tblGrid>
      <w:tr w:rsidR="00045D98" w:rsidTr="00045D98">
        <w:tc>
          <w:tcPr>
            <w:tcW w:w="567"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41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Название коллектива</w:t>
            </w:r>
          </w:p>
        </w:tc>
        <w:tc>
          <w:tcPr>
            <w:tcW w:w="2160"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Международные</w:t>
            </w:r>
          </w:p>
        </w:tc>
        <w:tc>
          <w:tcPr>
            <w:tcW w:w="175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Всероссийские</w:t>
            </w:r>
          </w:p>
        </w:tc>
        <w:tc>
          <w:tcPr>
            <w:tcW w:w="2136"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Межрегиональные </w:t>
            </w:r>
          </w:p>
        </w:tc>
        <w:tc>
          <w:tcPr>
            <w:tcW w:w="1991"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Республиканские</w:t>
            </w:r>
          </w:p>
        </w:tc>
      </w:tr>
      <w:tr w:rsidR="00045D98" w:rsidTr="00045D98">
        <w:tc>
          <w:tcPr>
            <w:tcW w:w="567"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r>
              <w:rPr>
                <w:rFonts w:ascii="Times New Roman" w:hAnsi="Times New Roman" w:cs="Times New Roman"/>
                <w:i/>
                <w:sz w:val="24"/>
                <w:szCs w:val="24"/>
                <w:lang w:eastAsia="en-US"/>
              </w:rPr>
              <w:t>«Горенка»</w:t>
            </w:r>
          </w:p>
        </w:tc>
        <w:tc>
          <w:tcPr>
            <w:tcW w:w="2160"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p>
        </w:tc>
        <w:tc>
          <w:tcPr>
            <w:tcW w:w="175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p>
        </w:tc>
        <w:tc>
          <w:tcPr>
            <w:tcW w:w="213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i/>
                <w:sz w:val="24"/>
                <w:szCs w:val="24"/>
                <w:lang w:eastAsia="en-US"/>
              </w:rPr>
            </w:pPr>
          </w:p>
        </w:tc>
        <w:tc>
          <w:tcPr>
            <w:tcW w:w="1991"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i/>
                <w:sz w:val="24"/>
                <w:szCs w:val="24"/>
                <w:lang w:eastAsia="en-US"/>
              </w:rPr>
            </w:pPr>
            <w:r>
              <w:rPr>
                <w:rFonts w:ascii="Times New Roman" w:hAnsi="Times New Roman" w:cs="Times New Roman"/>
                <w:i/>
                <w:sz w:val="24"/>
                <w:szCs w:val="24"/>
                <w:lang w:eastAsia="en-US"/>
              </w:rPr>
              <w:t>1</w:t>
            </w:r>
          </w:p>
        </w:tc>
      </w:tr>
      <w:tr w:rsidR="00045D98" w:rsidTr="00045D98">
        <w:tc>
          <w:tcPr>
            <w:tcW w:w="567"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p>
        </w:tc>
        <w:tc>
          <w:tcPr>
            <w:tcW w:w="2160"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p>
        </w:tc>
        <w:tc>
          <w:tcPr>
            <w:tcW w:w="1758"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i/>
                <w:sz w:val="24"/>
                <w:szCs w:val="24"/>
                <w:lang w:eastAsia="en-US"/>
              </w:rPr>
            </w:pPr>
          </w:p>
        </w:tc>
        <w:tc>
          <w:tcPr>
            <w:tcW w:w="2136"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i/>
                <w:sz w:val="24"/>
                <w:szCs w:val="24"/>
                <w:lang w:eastAsia="en-US"/>
              </w:rPr>
            </w:pPr>
          </w:p>
        </w:tc>
        <w:tc>
          <w:tcPr>
            <w:tcW w:w="1991" w:type="dxa"/>
            <w:tcBorders>
              <w:top w:val="single" w:sz="4" w:space="0" w:color="auto"/>
              <w:left w:val="single" w:sz="4" w:space="0" w:color="auto"/>
              <w:bottom w:val="single" w:sz="4" w:space="0" w:color="auto"/>
              <w:right w:val="single" w:sz="4" w:space="0" w:color="auto"/>
            </w:tcBorders>
          </w:tcPr>
          <w:p w:rsidR="00045D98" w:rsidRDefault="00045D98" w:rsidP="00045D98">
            <w:pPr>
              <w:spacing w:line="240" w:lineRule="auto"/>
              <w:rPr>
                <w:rFonts w:ascii="Times New Roman" w:hAnsi="Times New Roman" w:cs="Times New Roman"/>
                <w:i/>
                <w:sz w:val="24"/>
                <w:szCs w:val="24"/>
                <w:lang w:eastAsia="en-US"/>
              </w:rPr>
            </w:pPr>
          </w:p>
        </w:tc>
      </w:tr>
    </w:tbl>
    <w:p w:rsidR="00045D98" w:rsidRDefault="00045D98" w:rsidP="00045D98">
      <w:pPr>
        <w:pStyle w:val="af8"/>
        <w:numPr>
          <w:ilvl w:val="0"/>
          <w:numId w:val="18"/>
        </w:numPr>
        <w:spacing w:line="240" w:lineRule="auto"/>
        <w:ind w:left="0" w:firstLine="709"/>
        <w:rPr>
          <w:rFonts w:ascii="Times New Roman" w:hAnsi="Times New Roman" w:cs="Times New Roman"/>
          <w:sz w:val="24"/>
        </w:rPr>
      </w:pPr>
      <w:r>
        <w:rPr>
          <w:rFonts w:ascii="Times New Roman" w:hAnsi="Times New Roman" w:cs="Times New Roman"/>
          <w:sz w:val="24"/>
        </w:rPr>
        <w:t>Информация о приобретении в 2024 году:</w:t>
      </w:r>
    </w:p>
    <w:p w:rsidR="00045D98" w:rsidRDefault="00045D98" w:rsidP="00045D98">
      <w:pPr>
        <w:pStyle w:val="af8"/>
        <w:spacing w:line="240" w:lineRule="auto"/>
        <w:ind w:left="0" w:firstLine="709"/>
        <w:rPr>
          <w:rFonts w:ascii="Times New Roman" w:hAnsi="Times New Roman" w:cs="Times New Roman"/>
          <w:sz w:val="24"/>
        </w:rPr>
      </w:pPr>
      <w:r>
        <w:rPr>
          <w:rFonts w:ascii="Times New Roman" w:hAnsi="Times New Roman" w:cs="Times New Roman"/>
          <w:sz w:val="24"/>
        </w:rPr>
        <w:t>- инструментов</w:t>
      </w:r>
    </w:p>
    <w:p w:rsidR="00045D98" w:rsidRDefault="00045D98" w:rsidP="00045D98">
      <w:pPr>
        <w:pStyle w:val="af8"/>
        <w:spacing w:line="240" w:lineRule="auto"/>
        <w:ind w:left="0" w:firstLine="709"/>
        <w:rPr>
          <w:rFonts w:ascii="Times New Roman" w:hAnsi="Times New Roman" w:cs="Times New Roman"/>
          <w:sz w:val="24"/>
        </w:rPr>
      </w:pPr>
      <w:r>
        <w:rPr>
          <w:rFonts w:ascii="Times New Roman" w:hAnsi="Times New Roman" w:cs="Times New Roman"/>
          <w:sz w:val="24"/>
        </w:rPr>
        <w:t>- пошив костюмов. Пошит комплект казачьих костюмов</w:t>
      </w:r>
    </w:p>
    <w:p w:rsidR="00045D98" w:rsidRDefault="00045D98" w:rsidP="00045D98">
      <w:pPr>
        <w:pStyle w:val="af8"/>
        <w:numPr>
          <w:ilvl w:val="0"/>
          <w:numId w:val="18"/>
        </w:numPr>
        <w:spacing w:line="240" w:lineRule="auto"/>
        <w:ind w:left="709" w:firstLine="0"/>
        <w:rPr>
          <w:rFonts w:ascii="Times New Roman" w:hAnsi="Times New Roman" w:cs="Times New Roman"/>
          <w:sz w:val="24"/>
        </w:rPr>
      </w:pPr>
      <w:r>
        <w:rPr>
          <w:rFonts w:ascii="Times New Roman" w:hAnsi="Times New Roman" w:cs="Times New Roman"/>
          <w:sz w:val="24"/>
        </w:rPr>
        <w:t>Количество в 2024 году:</w:t>
      </w:r>
    </w:p>
    <w:p w:rsidR="00045D98" w:rsidRDefault="00045D98" w:rsidP="00045D98">
      <w:pPr>
        <w:spacing w:line="240" w:lineRule="auto"/>
        <w:ind w:firstLine="709"/>
        <w:rPr>
          <w:rFonts w:ascii="Times New Roman" w:hAnsi="Times New Roman" w:cs="Times New Roman"/>
          <w:sz w:val="24"/>
        </w:rPr>
      </w:pPr>
      <w:r>
        <w:rPr>
          <w:rFonts w:ascii="Times New Roman" w:hAnsi="Times New Roman" w:cs="Times New Roman"/>
          <w:sz w:val="24"/>
        </w:rPr>
        <w:t>- новых номеров - 8</w:t>
      </w:r>
    </w:p>
    <w:p w:rsidR="00045D98" w:rsidRDefault="00045D98" w:rsidP="00045D98">
      <w:pPr>
        <w:spacing w:line="240" w:lineRule="auto"/>
        <w:ind w:firstLine="709"/>
      </w:pPr>
      <w:r>
        <w:rPr>
          <w:rFonts w:ascii="Times New Roman" w:hAnsi="Times New Roman" w:cs="Times New Roman"/>
          <w:sz w:val="24"/>
        </w:rPr>
        <w:t>-новых постановок - 2</w:t>
      </w:r>
    </w:p>
    <w:p w:rsidR="00045D98" w:rsidRDefault="00045D98" w:rsidP="00045D98">
      <w:pPr>
        <w:pStyle w:val="af8"/>
        <w:numPr>
          <w:ilvl w:val="0"/>
          <w:numId w:val="18"/>
        </w:numPr>
        <w:spacing w:line="240" w:lineRule="auto"/>
        <w:rPr>
          <w:rFonts w:ascii="Times New Roman" w:hAnsi="Times New Roman" w:cs="Times New Roman"/>
          <w:sz w:val="24"/>
          <w:szCs w:val="24"/>
        </w:rPr>
      </w:pPr>
      <w:r>
        <w:rPr>
          <w:rFonts w:ascii="Times New Roman" w:hAnsi="Times New Roman" w:cs="Times New Roman"/>
          <w:sz w:val="24"/>
          <w:szCs w:val="24"/>
        </w:rPr>
        <w:t>Наличие отзывов в СМИ (количество, ссылки):2</w:t>
      </w:r>
    </w:p>
    <w:p w:rsidR="00045D98" w:rsidRDefault="0029311E" w:rsidP="00045D98">
      <w:pPr>
        <w:pStyle w:val="af8"/>
        <w:spacing w:line="240" w:lineRule="auto"/>
        <w:ind w:left="360"/>
        <w:rPr>
          <w:rFonts w:ascii="Times New Roman" w:hAnsi="Times New Roman" w:cs="Times New Roman"/>
          <w:sz w:val="24"/>
          <w:szCs w:val="24"/>
        </w:rPr>
      </w:pPr>
      <w:hyperlink r:id="rId31" w:history="1">
        <w:r w:rsidR="00045D98" w:rsidRPr="009263DF">
          <w:rPr>
            <w:rStyle w:val="a5"/>
            <w:rFonts w:ascii="Times New Roman" w:hAnsi="Times New Roman" w:cs="Times New Roman"/>
            <w:sz w:val="24"/>
            <w:szCs w:val="24"/>
          </w:rPr>
          <w:t>https://vk.com/wall-97992139_38870</w:t>
        </w:r>
      </w:hyperlink>
    </w:p>
    <w:p w:rsidR="00045D98" w:rsidRDefault="0029311E" w:rsidP="00045D98">
      <w:pPr>
        <w:pStyle w:val="af8"/>
        <w:spacing w:line="240" w:lineRule="auto"/>
        <w:ind w:left="360"/>
        <w:rPr>
          <w:rFonts w:ascii="Times New Roman" w:hAnsi="Times New Roman" w:cs="Times New Roman"/>
          <w:sz w:val="24"/>
          <w:szCs w:val="24"/>
        </w:rPr>
      </w:pPr>
      <w:hyperlink r:id="rId32" w:history="1">
        <w:r w:rsidR="00045D98" w:rsidRPr="009263DF">
          <w:rPr>
            <w:rStyle w:val="a5"/>
            <w:rFonts w:ascii="Times New Roman" w:hAnsi="Times New Roman" w:cs="Times New Roman"/>
            <w:sz w:val="24"/>
            <w:szCs w:val="24"/>
          </w:rPr>
          <w:t>https://vk.com/wall-97992139_36046</w:t>
        </w:r>
      </w:hyperlink>
    </w:p>
    <w:p w:rsidR="00045D98" w:rsidRDefault="00045D98" w:rsidP="00045D98">
      <w:pPr>
        <w:pStyle w:val="af8"/>
        <w:spacing w:line="240" w:lineRule="auto"/>
        <w:ind w:left="360"/>
        <w:rPr>
          <w:rFonts w:ascii="Times New Roman" w:hAnsi="Times New Roman" w:cs="Times New Roman"/>
          <w:sz w:val="24"/>
          <w:szCs w:val="24"/>
        </w:rPr>
      </w:pPr>
    </w:p>
    <w:p w:rsidR="00045D98" w:rsidRDefault="00045D98" w:rsidP="00045D98">
      <w:pPr>
        <w:pStyle w:val="af8"/>
        <w:numPr>
          <w:ilvl w:val="0"/>
          <w:numId w:val="18"/>
        </w:numPr>
        <w:spacing w:line="240" w:lineRule="auto"/>
        <w:ind w:left="709" w:firstLine="0"/>
        <w:rPr>
          <w:rFonts w:ascii="Times New Roman" w:hAnsi="Times New Roman" w:cs="Times New Roman"/>
          <w:sz w:val="24"/>
          <w:szCs w:val="24"/>
        </w:rPr>
      </w:pPr>
      <w:r>
        <w:rPr>
          <w:rFonts w:ascii="Times New Roman" w:hAnsi="Times New Roman" w:cs="Times New Roman"/>
          <w:sz w:val="24"/>
          <w:szCs w:val="24"/>
        </w:rPr>
        <w:t>Характеристика коллектива (в электронном и бумажном виде)</w:t>
      </w:r>
    </w:p>
    <w:p w:rsidR="00045D98" w:rsidRPr="00064740" w:rsidRDefault="00045D98" w:rsidP="00045D98">
      <w:pPr>
        <w:pStyle w:val="af8"/>
        <w:spacing w:line="240" w:lineRule="auto"/>
        <w:ind w:left="709"/>
        <w:jc w:val="center"/>
        <w:rPr>
          <w:rFonts w:ascii="Times New Roman" w:hAnsi="Times New Roman" w:cs="Times New Roman"/>
          <w:sz w:val="24"/>
          <w:szCs w:val="24"/>
        </w:rPr>
      </w:pPr>
      <w:r w:rsidRPr="00064740">
        <w:rPr>
          <w:rFonts w:ascii="Times New Roman" w:hAnsi="Times New Roman" w:cs="Times New Roman"/>
          <w:sz w:val="24"/>
          <w:szCs w:val="24"/>
        </w:rPr>
        <w:t>Творческая характеристика</w:t>
      </w:r>
    </w:p>
    <w:p w:rsidR="00045D98" w:rsidRPr="00064740" w:rsidRDefault="00045D98" w:rsidP="00045D98">
      <w:pPr>
        <w:pStyle w:val="af8"/>
        <w:spacing w:line="240" w:lineRule="auto"/>
        <w:ind w:left="709"/>
        <w:jc w:val="center"/>
        <w:rPr>
          <w:rFonts w:ascii="Times New Roman" w:hAnsi="Times New Roman" w:cs="Times New Roman"/>
          <w:sz w:val="24"/>
          <w:szCs w:val="24"/>
        </w:rPr>
      </w:pPr>
      <w:r w:rsidRPr="00064740">
        <w:rPr>
          <w:rFonts w:ascii="Times New Roman" w:hAnsi="Times New Roman" w:cs="Times New Roman"/>
          <w:sz w:val="24"/>
          <w:szCs w:val="24"/>
        </w:rPr>
        <w:t>народного ансамбля русской песни   «ГОРЕНКА»</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Ансамбль русской песни «Горенка» образовался в 1987 году при Красногорском РДК. В коллектив пришли работники культуры, воспитатели детских садов, специалисты отделов исполкома. Его руководителем  стала Ворончихина Ольга Александровна, приехавшая в село после окончания хорового отделения Ижевского культурно-просветительного училища. Ансамбль сразу же активно начал высту</w:t>
      </w:r>
      <w:r>
        <w:rPr>
          <w:rFonts w:ascii="Times New Roman" w:hAnsi="Times New Roman" w:cs="Times New Roman"/>
          <w:sz w:val="24"/>
          <w:szCs w:val="24"/>
        </w:rPr>
        <w:t>пать на мероприятиях РДК. В 2024 году коллективу исполняется 37</w:t>
      </w:r>
      <w:r w:rsidRPr="00064740">
        <w:rPr>
          <w:rFonts w:ascii="Times New Roman" w:hAnsi="Times New Roman" w:cs="Times New Roman"/>
          <w:sz w:val="24"/>
          <w:szCs w:val="24"/>
        </w:rPr>
        <w:t xml:space="preserve"> лет. За этот творческий период ансамбль неоднократно подтверждал звание «народный» коллектив любительского художественного творчества.</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lastRenderedPageBreak/>
        <w:t xml:space="preserve">             Репертуар ансамбля разнообразен: русские народные песни, фольклорные, записанные в Красногорском районе, патриотические, лирические, как с музыкальным сопровождением, так и акапелла. Многие участники является и солистами в концертных программах. Ансамбль «Горенка» желанный гость не только на сцене села Красногорского, но и на сценических площадках  района. Главной задачей коллектива является сохранение, развитие и пропаганда песенной культуры и наследия образцов народного творчества. Выступления ансамбля не только способствуют атмосфере праздника, но и сближают разные поколения людей. Множество районных  мероприятий не обходится без участия «Горенки». Ансамбль работает так же по возрождению традиционных русских народных праздников. Были подготовлены музыкальные композиции на Масленицу, Кузьминки, Петровки, Рождество и т.д.</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Материально-техническая база: коллектив и</w:t>
      </w:r>
      <w:r>
        <w:rPr>
          <w:rFonts w:ascii="Times New Roman" w:hAnsi="Times New Roman" w:cs="Times New Roman"/>
          <w:sz w:val="24"/>
          <w:szCs w:val="24"/>
        </w:rPr>
        <w:t>меет помещение для занятий, шесть</w:t>
      </w:r>
      <w:r w:rsidRPr="00064740">
        <w:rPr>
          <w:rFonts w:ascii="Times New Roman" w:hAnsi="Times New Roman" w:cs="Times New Roman"/>
          <w:sz w:val="24"/>
          <w:szCs w:val="24"/>
        </w:rPr>
        <w:t xml:space="preserve"> комплектов костюмов, народные музыкальные инструменты (баян, гармонь, шумовые инструменты).</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За все время своей деятельности ансамбль принимает активное участие во всех республиканских песенных фестивалях  и конкурсах.  В 1996 году ансамблю «Горенка» присвоено звание «народный». </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За время своего существования народный ансамбль русской песни  «Горенка» добилась высоких, стабильных результатов. Имеются награды</w:t>
      </w:r>
      <w:r>
        <w:rPr>
          <w:rFonts w:ascii="Times New Roman" w:hAnsi="Times New Roman" w:cs="Times New Roman"/>
          <w:sz w:val="24"/>
          <w:szCs w:val="24"/>
        </w:rPr>
        <w:t xml:space="preserve"> </w:t>
      </w:r>
      <w:r w:rsidRPr="00064740">
        <w:rPr>
          <w:rFonts w:ascii="Times New Roman" w:hAnsi="Times New Roman" w:cs="Times New Roman"/>
          <w:sz w:val="24"/>
          <w:szCs w:val="24"/>
        </w:rPr>
        <w:t>творческого коллектива в республиканских, всероссийских конкурсах и</w:t>
      </w:r>
      <w:r>
        <w:rPr>
          <w:rFonts w:ascii="Times New Roman" w:hAnsi="Times New Roman" w:cs="Times New Roman"/>
          <w:sz w:val="24"/>
          <w:szCs w:val="24"/>
        </w:rPr>
        <w:t xml:space="preserve"> </w:t>
      </w:r>
      <w:r w:rsidRPr="00064740">
        <w:rPr>
          <w:rFonts w:ascii="Times New Roman" w:hAnsi="Times New Roman" w:cs="Times New Roman"/>
          <w:sz w:val="24"/>
          <w:szCs w:val="24"/>
        </w:rPr>
        <w:t>фестивалях:</w:t>
      </w:r>
    </w:p>
    <w:p w:rsidR="00045D98" w:rsidRPr="00064740"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В 2020 году ансамбль «Горенка»  получил</w:t>
      </w:r>
      <w:r w:rsidRPr="00064740">
        <w:rPr>
          <w:rFonts w:ascii="Times New Roman" w:hAnsi="Times New Roman" w:cs="Times New Roman"/>
          <w:sz w:val="24"/>
          <w:szCs w:val="24"/>
        </w:rPr>
        <w:t>:</w:t>
      </w: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 xml:space="preserve">- </w:t>
      </w:r>
      <w:r w:rsidRPr="00064740">
        <w:rPr>
          <w:rFonts w:ascii="Times New Roman" w:hAnsi="Times New Roman" w:cs="Times New Roman"/>
          <w:sz w:val="24"/>
          <w:szCs w:val="24"/>
        </w:rPr>
        <w:t>на  Открытом всероссийском фестивале-конкурсе патриотической и духовной музыки «Ты живи, святая Русь» - Диплом 2 степени, в Республиканском конкурс хоров и вокальных ансамблей «Поет село родное» - Диплом 2 степени.</w:t>
      </w: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2021год – Диплом</w:t>
      </w:r>
      <w:r w:rsidRPr="00E32A3B">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в Республиканском конкурсе хоров и вокальных ансамблей «Поет село родное», Диплом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в открытом Всероссийском фестивале-конкурсе патриотической и духовной музыки «Ты живи, святая Русь»</w:t>
      </w: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 xml:space="preserve">2022 год – Диплом Лауреата </w:t>
      </w:r>
      <w:r>
        <w:rPr>
          <w:rFonts w:ascii="Times New Roman" w:hAnsi="Times New Roman" w:cs="Times New Roman"/>
          <w:sz w:val="24"/>
          <w:szCs w:val="24"/>
          <w:lang w:val="en-US"/>
        </w:rPr>
        <w:t>II</w:t>
      </w:r>
      <w:r>
        <w:rPr>
          <w:rFonts w:ascii="Times New Roman" w:hAnsi="Times New Roman" w:cs="Times New Roman"/>
          <w:sz w:val="24"/>
          <w:szCs w:val="24"/>
        </w:rPr>
        <w:t xml:space="preserve"> степени </w:t>
      </w:r>
      <w:r>
        <w:rPr>
          <w:rFonts w:ascii="Times New Roman" w:hAnsi="Times New Roman" w:cs="Times New Roman"/>
          <w:sz w:val="24"/>
          <w:szCs w:val="24"/>
          <w:lang w:val="en-US"/>
        </w:rPr>
        <w:t>VI</w:t>
      </w:r>
      <w:r>
        <w:rPr>
          <w:rFonts w:ascii="Times New Roman" w:hAnsi="Times New Roman" w:cs="Times New Roman"/>
          <w:sz w:val="24"/>
          <w:szCs w:val="24"/>
        </w:rPr>
        <w:t xml:space="preserve"> открытого Республиканского фестиваля-конкурса русской культуры имени Татьяны Приваловой, Диплом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Республиканского фестиваля-конкурса культуры народов России «Даур гур. Перезагрузка»</w:t>
      </w: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 xml:space="preserve">2023 год – Диплом Лауреата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Всероссийского фестиваля-конкурса патриотической и духовной музыки «Да здравствует Россия»</w:t>
      </w:r>
    </w:p>
    <w:p w:rsidR="00045D98" w:rsidRPr="00534F67"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sz w:val="24"/>
          <w:szCs w:val="24"/>
        </w:rPr>
        <w:t>2024 год – Диплом Лауреата</w:t>
      </w:r>
      <w:r w:rsidRPr="00534F67">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Республиканского православного фестиваля «Душа поет»</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Ансамбль «Горенка» участвует во многих мероприятиях Районного Дома культуры, выезжает с концертными программами по поселениям района. Коллектив принимает  активное участие в подготовке и проведении  Межрегионального фестиваля старообрядческой культуры «Петровское Заговенье», который проходит в д. Бараны Красногорского района с 2012 года.</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Сегодня коллектив состоит из работников районного Дома культуры и специалистов отдела культуры, в</w:t>
      </w:r>
      <w:r>
        <w:rPr>
          <w:rFonts w:ascii="Times New Roman" w:hAnsi="Times New Roman" w:cs="Times New Roman"/>
          <w:sz w:val="24"/>
          <w:szCs w:val="24"/>
        </w:rPr>
        <w:t xml:space="preserve"> основном составе коллектива 9 </w:t>
      </w:r>
      <w:r w:rsidRPr="00064740">
        <w:rPr>
          <w:rFonts w:ascii="Times New Roman" w:hAnsi="Times New Roman" w:cs="Times New Roman"/>
          <w:sz w:val="24"/>
          <w:szCs w:val="24"/>
        </w:rPr>
        <w:t>человек. Песни исполняются в сопровождении фонограмм и баяна. Аккомпаниатор коллектива Гагарина Дина Николаевна</w:t>
      </w:r>
      <w:r>
        <w:rPr>
          <w:rFonts w:ascii="Times New Roman" w:hAnsi="Times New Roman" w:cs="Times New Roman"/>
          <w:sz w:val="24"/>
          <w:szCs w:val="24"/>
        </w:rPr>
        <w:t>, Заслуженный работник культуры УР</w:t>
      </w:r>
      <w:r w:rsidRPr="00064740">
        <w:rPr>
          <w:rFonts w:ascii="Times New Roman" w:hAnsi="Times New Roman" w:cs="Times New Roman"/>
          <w:sz w:val="24"/>
          <w:szCs w:val="24"/>
        </w:rPr>
        <w:t>.</w:t>
      </w:r>
    </w:p>
    <w:p w:rsidR="00045D98" w:rsidRPr="00064740"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 xml:space="preserve">             Бессменным руководителем остается  Семенова Ольга Александровна. Её работа отмечена грамотами Государственного Совета и Министерства культуры УР. В2013 году присвоено звание Заслуженный работник культуры УР.</w:t>
      </w:r>
    </w:p>
    <w:p w:rsidR="00045D98" w:rsidRPr="00064740"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r w:rsidRPr="00064740">
        <w:rPr>
          <w:rFonts w:ascii="Times New Roman" w:hAnsi="Times New Roman" w:cs="Times New Roman"/>
          <w:sz w:val="24"/>
          <w:szCs w:val="24"/>
        </w:rPr>
        <w:t>Директор МБУ МКСК «Красногорский»:                               С.В.Шатунова</w:t>
      </w: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numPr>
          <w:ilvl w:val="0"/>
          <w:numId w:val="18"/>
        </w:numPr>
        <w:spacing w:line="240" w:lineRule="auto"/>
        <w:ind w:left="709" w:firstLine="0"/>
        <w:rPr>
          <w:rFonts w:ascii="Times New Roman" w:hAnsi="Times New Roman" w:cs="Times New Roman"/>
          <w:sz w:val="24"/>
          <w:szCs w:val="24"/>
        </w:rPr>
      </w:pPr>
      <w:r>
        <w:rPr>
          <w:rFonts w:ascii="Times New Roman" w:hAnsi="Times New Roman" w:cs="Times New Roman"/>
          <w:sz w:val="24"/>
          <w:szCs w:val="24"/>
        </w:rPr>
        <w:t>Три фотографии коллектива (в электронном виде)</w:t>
      </w: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01105" cy="4197674"/>
            <wp:effectExtent l="0" t="0" r="4445" b="0"/>
            <wp:docPr id="2" name="Рисунок 2" descr="C:\Users\Оля\Desktop\Гор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Горенка.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1105" cy="4197674"/>
                    </a:xfrm>
                    <a:prstGeom prst="rect">
                      <a:avLst/>
                    </a:prstGeom>
                    <a:noFill/>
                    <a:ln>
                      <a:noFill/>
                    </a:ln>
                  </pic:spPr>
                </pic:pic>
              </a:graphicData>
            </a:graphic>
          </wp:inline>
        </w:drawing>
      </w: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301105" cy="4202268"/>
            <wp:effectExtent l="0" t="0" r="4445" b="8255"/>
            <wp:docPr id="3" name="Рисунок 3" descr="C:\Users\Оля\Desktop\Гор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Desktop\Горенк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301105" cy="4202268"/>
                    </a:xfrm>
                    <a:prstGeom prst="rect">
                      <a:avLst/>
                    </a:prstGeom>
                    <a:noFill/>
                    <a:ln>
                      <a:noFill/>
                    </a:ln>
                  </pic:spPr>
                </pic:pic>
              </a:graphicData>
            </a:graphic>
          </wp:inline>
        </w:drawing>
      </w: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p>
    <w:p w:rsidR="00045D98" w:rsidRDefault="00045D98" w:rsidP="00045D98">
      <w:pPr>
        <w:pStyle w:val="af8"/>
        <w:spacing w:line="240" w:lineRule="auto"/>
        <w:ind w:left="709"/>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301105" cy="4202268"/>
            <wp:effectExtent l="0" t="0" r="4445" b="8255"/>
            <wp:docPr id="4" name="Рисунок 4" descr="C:\Users\Оля\Desktop\Горе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я\Desktop\Горенка....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01105" cy="4202268"/>
                    </a:xfrm>
                    <a:prstGeom prst="rect">
                      <a:avLst/>
                    </a:prstGeom>
                    <a:noFill/>
                    <a:ln>
                      <a:noFill/>
                    </a:ln>
                  </pic:spPr>
                </pic:pic>
              </a:graphicData>
            </a:graphic>
          </wp:inline>
        </w:drawing>
      </w:r>
    </w:p>
    <w:p w:rsidR="00045D98" w:rsidRDefault="00045D98" w:rsidP="00045D98">
      <w:pPr>
        <w:spacing w:line="240" w:lineRule="auto"/>
        <w:ind w:firstLine="708"/>
        <w:rPr>
          <w:rFonts w:ascii="Times New Roman" w:hAnsi="Times New Roman" w:cs="Times New Roman"/>
          <w:b/>
        </w:rPr>
      </w:pPr>
    </w:p>
    <w:p w:rsidR="00045D98" w:rsidRDefault="00045D98" w:rsidP="00045D98">
      <w:pPr>
        <w:spacing w:line="240" w:lineRule="auto"/>
        <w:ind w:firstLine="708"/>
        <w:rPr>
          <w:rFonts w:ascii="Times New Roman" w:hAnsi="Times New Roman" w:cs="Times New Roman"/>
          <w:b/>
        </w:rPr>
      </w:pPr>
    </w:p>
    <w:p w:rsidR="00045D98" w:rsidRDefault="00045D98" w:rsidP="00045D98">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045D98" w:rsidRDefault="00045D98" w:rsidP="00045D98">
      <w:pPr>
        <w:spacing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hAnsi="Times New Roman" w:cs="Times New Roman"/>
          <w:sz w:val="24"/>
          <w:szCs w:val="24"/>
        </w:rPr>
      </w:pPr>
    </w:p>
    <w:p w:rsidR="00045D98" w:rsidRDefault="00045D98" w:rsidP="00045D98">
      <w:pPr>
        <w:spacing w:line="240" w:lineRule="auto"/>
        <w:ind w:firstLine="708"/>
        <w:rPr>
          <w:rFonts w:ascii="Times New Roman" w:hAnsi="Times New Roman" w:cs="Times New Roman"/>
          <w:b/>
          <w:sz w:val="24"/>
          <w:szCs w:val="24"/>
          <w:u w:val="single"/>
        </w:rPr>
      </w:pPr>
      <w:r>
        <w:rPr>
          <w:rFonts w:ascii="Times New Roman" w:hAnsi="Times New Roman" w:cs="Times New Roman"/>
          <w:b/>
        </w:rPr>
        <w:lastRenderedPageBreak/>
        <w:t xml:space="preserve">8.7   </w:t>
      </w:r>
      <w:r>
        <w:rPr>
          <w:rFonts w:ascii="Times New Roman" w:hAnsi="Times New Roman" w:cs="Times New Roman"/>
          <w:b/>
          <w:sz w:val="24"/>
          <w:szCs w:val="24"/>
          <w:u w:val="single"/>
        </w:rPr>
        <w:t>КАРТОЧКА 2024г.</w:t>
      </w:r>
    </w:p>
    <w:p w:rsidR="00045D98" w:rsidRDefault="00045D98" w:rsidP="00045D98">
      <w:pPr>
        <w:spacing w:line="240" w:lineRule="auto"/>
        <w:ind w:firstLine="708"/>
        <w:rPr>
          <w:rFonts w:ascii="Times New Roman" w:hAnsi="Times New Roman" w:cs="Times New Roman"/>
          <w:b/>
          <w:sz w:val="24"/>
          <w:szCs w:val="24"/>
          <w:u w:val="single"/>
        </w:rPr>
      </w:pPr>
    </w:p>
    <w:p w:rsidR="00045D98" w:rsidRPr="00236D6B" w:rsidRDefault="00045D98" w:rsidP="00045D98">
      <w:pPr>
        <w:spacing w:line="240" w:lineRule="auto"/>
        <w:jc w:val="center"/>
        <w:rPr>
          <w:rFonts w:ascii="Times New Roman" w:hAnsi="Times New Roman" w:cs="Times New Roman"/>
          <w:b/>
          <w:sz w:val="24"/>
          <w:szCs w:val="24"/>
        </w:rPr>
      </w:pPr>
      <w:r w:rsidRPr="00236D6B">
        <w:rPr>
          <w:rFonts w:ascii="Times New Roman" w:hAnsi="Times New Roman" w:cs="Times New Roman"/>
          <w:b/>
          <w:sz w:val="24"/>
          <w:szCs w:val="24"/>
        </w:rPr>
        <w:t>Образцовой студии эстрадно-спортивного танца «Зазеркалье»</w:t>
      </w:r>
    </w:p>
    <w:p w:rsidR="00045D98" w:rsidRDefault="00045D98" w:rsidP="00045D98">
      <w:pPr>
        <w:spacing w:line="240" w:lineRule="auto"/>
        <w:jc w:val="center"/>
        <w:rPr>
          <w:rFonts w:ascii="Times New Roman" w:hAnsi="Times New Roman" w:cs="Times New Roman"/>
          <w:sz w:val="24"/>
          <w:szCs w:val="24"/>
        </w:rPr>
      </w:pPr>
    </w:p>
    <w:p w:rsidR="00045D98" w:rsidRDefault="00045D98" w:rsidP="00045D98">
      <w:pPr>
        <w:pStyle w:val="af8"/>
        <w:numPr>
          <w:ilvl w:val="0"/>
          <w:numId w:val="18"/>
        </w:numPr>
        <w:spacing w:line="240" w:lineRule="auto"/>
        <w:jc w:val="both"/>
        <w:rPr>
          <w:rFonts w:ascii="Times New Roman" w:hAnsi="Times New Roman" w:cs="Times New Roman"/>
          <w:b/>
          <w:sz w:val="24"/>
          <w:szCs w:val="24"/>
          <w:u w:val="single"/>
        </w:rPr>
      </w:pPr>
      <w:r>
        <w:rPr>
          <w:rFonts w:ascii="Times New Roman" w:hAnsi="Times New Roman" w:cs="Times New Roman"/>
          <w:sz w:val="24"/>
          <w:szCs w:val="24"/>
        </w:rPr>
        <w:t>Полное название коллектива (без сокращений) Образцовая студия эстрадно-спортивного танца «Зазеркалье»</w:t>
      </w:r>
    </w:p>
    <w:p w:rsidR="00045D98" w:rsidRDefault="00045D98" w:rsidP="00045D98">
      <w:pPr>
        <w:pStyle w:val="af8"/>
        <w:numPr>
          <w:ilvl w:val="0"/>
          <w:numId w:val="18"/>
        </w:num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Наименование культурно-досугового учреждения (без сокращений) Муниципальное бюджетное учреждение межпоселенческий культурно-спортивный комплекс «Красногорский»</w:t>
      </w:r>
    </w:p>
    <w:p w:rsidR="00045D98" w:rsidRDefault="00045D98" w:rsidP="00045D98">
      <w:pPr>
        <w:pStyle w:val="af8"/>
        <w:numPr>
          <w:ilvl w:val="0"/>
          <w:numId w:val="18"/>
        </w:numPr>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ФИО (полностью) работающих с коллективом специалистов с указанием почетных званий (руководитель, хормейстер, балетмейстер, аккомпаниатор и другие по штатному расписанию) Пушкарева Ксения Владимировна-балетмейстер, Псарева Анна Игоревна-руководитель.</w:t>
      </w:r>
    </w:p>
    <w:p w:rsidR="00045D98" w:rsidRDefault="00045D98" w:rsidP="00045D98">
      <w:pPr>
        <w:pStyle w:val="af8"/>
        <w:numPr>
          <w:ilvl w:val="0"/>
          <w:numId w:val="18"/>
        </w:numPr>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Контактный телефон руководителя коллектива 89501688419, 89827960141</w:t>
      </w:r>
    </w:p>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Общее число участников коллектива (основной состав + коллектив-спутник) - _83_</w:t>
      </w:r>
    </w:p>
    <w:p w:rsidR="00045D98" w:rsidRDefault="00045D98" w:rsidP="00045D98">
      <w:pPr>
        <w:pStyle w:val="af8"/>
        <w:ind w:left="360"/>
        <w:rPr>
          <w:rFonts w:ascii="Times New Roman" w:hAnsi="Times New Roman" w:cs="Times New Roman"/>
          <w:sz w:val="24"/>
          <w:szCs w:val="24"/>
        </w:rPr>
      </w:pPr>
      <w:r>
        <w:rPr>
          <w:rFonts w:ascii="Times New Roman" w:hAnsi="Times New Roman" w:cs="Times New Roman"/>
          <w:sz w:val="24"/>
          <w:szCs w:val="24"/>
        </w:rPr>
        <w:t xml:space="preserve"> В том числе:</w:t>
      </w:r>
    </w:p>
    <w:p w:rsidR="00045D98" w:rsidRDefault="00045D98" w:rsidP="00045D98">
      <w:pPr>
        <w:spacing w:line="240" w:lineRule="auto"/>
        <w:ind w:firstLine="360"/>
        <w:rPr>
          <w:rFonts w:ascii="Times New Roman" w:hAnsi="Times New Roman" w:cs="Times New Roman"/>
          <w:sz w:val="24"/>
          <w:szCs w:val="24"/>
        </w:rPr>
      </w:pPr>
      <w:r>
        <w:rPr>
          <w:rFonts w:ascii="Times New Roman" w:hAnsi="Times New Roman" w:cs="Times New Roman"/>
          <w:sz w:val="24"/>
          <w:szCs w:val="24"/>
        </w:rPr>
        <w:t>- в основном коллективе ___68_____</w:t>
      </w:r>
    </w:p>
    <w:p w:rsidR="00045D98" w:rsidRDefault="00045D98" w:rsidP="00045D98">
      <w:pPr>
        <w:pStyle w:val="af8"/>
        <w:ind w:left="360"/>
        <w:rPr>
          <w:rFonts w:ascii="Times New Roman" w:hAnsi="Times New Roman" w:cs="Times New Roman"/>
          <w:sz w:val="24"/>
          <w:szCs w:val="24"/>
        </w:rPr>
      </w:pPr>
      <w:r>
        <w:rPr>
          <w:rFonts w:ascii="Times New Roman" w:hAnsi="Times New Roman" w:cs="Times New Roman"/>
          <w:sz w:val="24"/>
          <w:szCs w:val="24"/>
        </w:rPr>
        <w:t>- в коллективе – спутник ____15____</w:t>
      </w:r>
    </w:p>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Выполнение коллективом плановых показателей за 2024 год согласно Положению о «народных» (образцовых) коллективах Удмуртской Республики.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4"/>
        <w:gridCol w:w="2855"/>
        <w:gridCol w:w="2426"/>
        <w:gridCol w:w="1322"/>
      </w:tblGrid>
      <w:tr w:rsidR="00045D98" w:rsidTr="00045D98">
        <w:tc>
          <w:tcPr>
            <w:tcW w:w="3534"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Наименование показателя</w:t>
            </w:r>
          </w:p>
        </w:tc>
        <w:tc>
          <w:tcPr>
            <w:tcW w:w="2855"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План по республиканскому положению</w:t>
            </w:r>
          </w:p>
        </w:tc>
        <w:tc>
          <w:tcPr>
            <w:tcW w:w="2426"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План муниципального образования</w:t>
            </w:r>
          </w:p>
        </w:tc>
        <w:tc>
          <w:tcPr>
            <w:tcW w:w="1322"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Факт</w:t>
            </w:r>
          </w:p>
        </w:tc>
      </w:tr>
      <w:tr w:rsidR="00045D98" w:rsidTr="00045D98">
        <w:tc>
          <w:tcPr>
            <w:tcW w:w="3534"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Участие в сборных концертах, общественных акциях</w:t>
            </w:r>
          </w:p>
        </w:tc>
        <w:tc>
          <w:tcPr>
            <w:tcW w:w="2855"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15</w:t>
            </w:r>
          </w:p>
        </w:tc>
        <w:tc>
          <w:tcPr>
            <w:tcW w:w="2426"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29</w:t>
            </w:r>
          </w:p>
        </w:tc>
        <w:tc>
          <w:tcPr>
            <w:tcW w:w="1322"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29</w:t>
            </w:r>
          </w:p>
        </w:tc>
      </w:tr>
      <w:tr w:rsidR="00045D98" w:rsidTr="00045D98">
        <w:tc>
          <w:tcPr>
            <w:tcW w:w="3534"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Сольные концерты</w:t>
            </w:r>
          </w:p>
        </w:tc>
        <w:tc>
          <w:tcPr>
            <w:tcW w:w="2855"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426"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1322"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6</w:t>
            </w:r>
          </w:p>
        </w:tc>
      </w:tr>
      <w:tr w:rsidR="00045D98" w:rsidTr="00045D98">
        <w:tc>
          <w:tcPr>
            <w:tcW w:w="3534"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Отчетные концерты перед населением</w:t>
            </w:r>
          </w:p>
        </w:tc>
        <w:tc>
          <w:tcPr>
            <w:tcW w:w="2855"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2426"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c>
          <w:tcPr>
            <w:tcW w:w="1322"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1</w:t>
            </w:r>
          </w:p>
        </w:tc>
      </w:tr>
    </w:tbl>
    <w:p w:rsidR="00045D98" w:rsidRDefault="00045D98" w:rsidP="00045D98">
      <w:pPr>
        <w:pStyle w:val="af8"/>
        <w:numPr>
          <w:ilvl w:val="0"/>
          <w:numId w:val="18"/>
        </w:numPr>
        <w:rPr>
          <w:rFonts w:ascii="Times New Roman" w:hAnsi="Times New Roman" w:cs="Times New Roman"/>
          <w:sz w:val="24"/>
          <w:szCs w:val="24"/>
        </w:rPr>
      </w:pPr>
      <w:r>
        <w:rPr>
          <w:rFonts w:ascii="Times New Roman" w:hAnsi="Times New Roman" w:cs="Times New Roman"/>
          <w:sz w:val="24"/>
          <w:szCs w:val="24"/>
        </w:rPr>
        <w:t xml:space="preserve">Участие коллектива в международных, всероссийских, межрегиональных и республиканских конкурсах и фестивалях. В таблице указать </w:t>
      </w:r>
      <w:r>
        <w:rPr>
          <w:rFonts w:ascii="Times New Roman" w:hAnsi="Times New Roman" w:cs="Times New Roman"/>
          <w:b/>
          <w:sz w:val="24"/>
          <w:szCs w:val="24"/>
          <w:u w:val="single"/>
        </w:rPr>
        <w:t>общее количество</w:t>
      </w:r>
      <w:r>
        <w:rPr>
          <w:rFonts w:ascii="Times New Roman" w:hAnsi="Times New Roman" w:cs="Times New Roman"/>
          <w:sz w:val="24"/>
          <w:szCs w:val="24"/>
        </w:rPr>
        <w:t xml:space="preserve"> дипломов Гран-при, лауреатов </w:t>
      </w:r>
      <w:r>
        <w:rPr>
          <w:rFonts w:ascii="Times New Roman" w:hAnsi="Times New Roman" w:cs="Times New Roman"/>
          <w:sz w:val="24"/>
          <w:szCs w:val="24"/>
          <w:lang w:val="en-US"/>
        </w:rPr>
        <w:t>I</w:t>
      </w:r>
      <w:r>
        <w:rPr>
          <w:rFonts w:ascii="Times New Roman" w:hAnsi="Times New Roman" w:cs="Times New Roman"/>
          <w:sz w:val="24"/>
          <w:szCs w:val="24"/>
        </w:rPr>
        <w:t xml:space="preserve">, </w:t>
      </w:r>
      <w:r>
        <w:rPr>
          <w:rFonts w:ascii="Times New Roman" w:hAnsi="Times New Roman" w:cs="Times New Roman"/>
          <w:sz w:val="24"/>
          <w:szCs w:val="24"/>
          <w:lang w:val="en-US"/>
        </w:rPr>
        <w:t>II</w:t>
      </w:r>
      <w:r>
        <w:rPr>
          <w:rFonts w:ascii="Times New Roman" w:hAnsi="Times New Roman" w:cs="Times New Roman"/>
          <w:sz w:val="24"/>
          <w:szCs w:val="24"/>
        </w:rPr>
        <w:t xml:space="preserve">,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степеней и спец. дипломов (приложить копии дипломов).</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568"/>
        <w:gridCol w:w="1938"/>
        <w:gridCol w:w="1758"/>
        <w:gridCol w:w="2136"/>
        <w:gridCol w:w="1991"/>
      </w:tblGrid>
      <w:tr w:rsidR="00045D98" w:rsidTr="00045D98">
        <w:tc>
          <w:tcPr>
            <w:tcW w:w="443"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w:t>
            </w:r>
          </w:p>
        </w:tc>
        <w:tc>
          <w:tcPr>
            <w:tcW w:w="1361"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Название коллектива</w:t>
            </w:r>
          </w:p>
        </w:tc>
        <w:tc>
          <w:tcPr>
            <w:tcW w:w="1925"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Международные</w:t>
            </w:r>
          </w:p>
        </w:tc>
        <w:tc>
          <w:tcPr>
            <w:tcW w:w="1747"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Всероссийские</w:t>
            </w:r>
          </w:p>
        </w:tc>
        <w:tc>
          <w:tcPr>
            <w:tcW w:w="2122"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Межрегиональные </w:t>
            </w:r>
          </w:p>
        </w:tc>
        <w:tc>
          <w:tcPr>
            <w:tcW w:w="1978"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sz w:val="24"/>
                <w:szCs w:val="24"/>
                <w:lang w:eastAsia="en-US"/>
              </w:rPr>
            </w:pPr>
            <w:r>
              <w:rPr>
                <w:rFonts w:ascii="Times New Roman" w:hAnsi="Times New Roman" w:cs="Times New Roman"/>
                <w:sz w:val="24"/>
                <w:szCs w:val="24"/>
                <w:lang w:eastAsia="en-US"/>
              </w:rPr>
              <w:t>Республиканские</w:t>
            </w:r>
          </w:p>
        </w:tc>
      </w:tr>
      <w:tr w:rsidR="00045D98" w:rsidTr="00045D98">
        <w:tc>
          <w:tcPr>
            <w:tcW w:w="443" w:type="dxa"/>
            <w:tcBorders>
              <w:top w:val="single" w:sz="4" w:space="0" w:color="auto"/>
              <w:left w:val="single" w:sz="4" w:space="0" w:color="auto"/>
              <w:bottom w:val="single" w:sz="4" w:space="0" w:color="auto"/>
              <w:right w:val="single" w:sz="4" w:space="0" w:color="auto"/>
            </w:tcBorders>
          </w:tcPr>
          <w:p w:rsidR="00045D98" w:rsidRDefault="00045D98" w:rsidP="00045D98">
            <w:pPr>
              <w:rPr>
                <w:rFonts w:ascii="Times New Roman" w:hAnsi="Times New Roman" w:cs="Times New Roman"/>
                <w:sz w:val="24"/>
                <w:szCs w:val="24"/>
                <w:lang w:eastAsia="en-US"/>
              </w:rPr>
            </w:pPr>
          </w:p>
        </w:tc>
        <w:tc>
          <w:tcPr>
            <w:tcW w:w="1361"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i/>
                <w:sz w:val="24"/>
                <w:szCs w:val="24"/>
                <w:lang w:eastAsia="en-US"/>
              </w:rPr>
            </w:pPr>
            <w:r>
              <w:rPr>
                <w:rFonts w:ascii="Times New Roman" w:hAnsi="Times New Roman" w:cs="Times New Roman"/>
                <w:i/>
                <w:sz w:val="24"/>
                <w:szCs w:val="24"/>
                <w:lang w:eastAsia="en-US"/>
              </w:rPr>
              <w:t>Образцовая студия эстрадно-спортивного танца «Зазеркалье»</w:t>
            </w:r>
          </w:p>
        </w:tc>
        <w:tc>
          <w:tcPr>
            <w:tcW w:w="1925"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i/>
                <w:sz w:val="24"/>
                <w:szCs w:val="24"/>
                <w:lang w:eastAsia="en-US"/>
              </w:rPr>
            </w:pPr>
            <w:r>
              <w:rPr>
                <w:rFonts w:ascii="Times New Roman" w:hAnsi="Times New Roman" w:cs="Times New Roman"/>
                <w:i/>
                <w:sz w:val="24"/>
                <w:szCs w:val="24"/>
                <w:lang w:eastAsia="en-US"/>
              </w:rPr>
              <w:t>4</w:t>
            </w:r>
          </w:p>
        </w:tc>
        <w:tc>
          <w:tcPr>
            <w:tcW w:w="1747"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imes New Roman" w:hAnsi="Times New Roman" w:cs="Times New Roman"/>
                <w:i/>
                <w:sz w:val="24"/>
                <w:szCs w:val="24"/>
                <w:lang w:eastAsia="en-US"/>
              </w:rPr>
            </w:pPr>
            <w:r>
              <w:rPr>
                <w:rFonts w:ascii="Times New Roman" w:hAnsi="Times New Roman" w:cs="Times New Roman"/>
                <w:i/>
                <w:sz w:val="24"/>
                <w:szCs w:val="24"/>
                <w:lang w:eastAsia="en-US"/>
              </w:rPr>
              <w:t>2</w:t>
            </w:r>
          </w:p>
        </w:tc>
        <w:tc>
          <w:tcPr>
            <w:tcW w:w="2122" w:type="dxa"/>
            <w:tcBorders>
              <w:top w:val="single" w:sz="4" w:space="0" w:color="auto"/>
              <w:left w:val="single" w:sz="4" w:space="0" w:color="auto"/>
              <w:bottom w:val="single" w:sz="4" w:space="0" w:color="auto"/>
              <w:right w:val="single" w:sz="4" w:space="0" w:color="auto"/>
            </w:tcBorders>
            <w:hideMark/>
          </w:tcPr>
          <w:p w:rsidR="00045D98" w:rsidRDefault="00045D98" w:rsidP="00045D98">
            <w:pPr>
              <w:rPr>
                <w:rFonts w:asciiTheme="minorHAnsi" w:eastAsiaTheme="minorHAnsi" w:hAnsiTheme="minorHAnsi" w:cstheme="minorBidi"/>
                <w:color w:val="auto"/>
                <w:lang w:eastAsia="en-US"/>
              </w:rPr>
            </w:pPr>
          </w:p>
        </w:tc>
        <w:tc>
          <w:tcPr>
            <w:tcW w:w="1978" w:type="dxa"/>
            <w:tcBorders>
              <w:top w:val="single" w:sz="4" w:space="0" w:color="auto"/>
              <w:left w:val="single" w:sz="4" w:space="0" w:color="auto"/>
              <w:bottom w:val="single" w:sz="4" w:space="0" w:color="auto"/>
              <w:right w:val="single" w:sz="4" w:space="0" w:color="auto"/>
            </w:tcBorders>
            <w:hideMark/>
          </w:tcPr>
          <w:p w:rsidR="00045D98" w:rsidRDefault="00045D98" w:rsidP="00045D98">
            <w:pPr>
              <w:spacing w:line="240" w:lineRule="auto"/>
              <w:rPr>
                <w:rFonts w:ascii="Times New Roman" w:hAnsi="Times New Roman" w:cs="Times New Roman"/>
                <w:i/>
                <w:sz w:val="24"/>
                <w:szCs w:val="24"/>
                <w:lang w:eastAsia="en-US"/>
              </w:rPr>
            </w:pPr>
            <w:r>
              <w:rPr>
                <w:rFonts w:ascii="Times New Roman" w:hAnsi="Times New Roman" w:cs="Times New Roman"/>
                <w:i/>
                <w:sz w:val="24"/>
                <w:szCs w:val="24"/>
                <w:lang w:eastAsia="en-US"/>
              </w:rPr>
              <w:t>1</w:t>
            </w:r>
          </w:p>
        </w:tc>
      </w:tr>
    </w:tbl>
    <w:p w:rsidR="00045D98" w:rsidRDefault="00045D98" w:rsidP="00045D98">
      <w:pPr>
        <w:pStyle w:val="af8"/>
        <w:numPr>
          <w:ilvl w:val="0"/>
          <w:numId w:val="18"/>
        </w:numPr>
        <w:spacing w:line="240" w:lineRule="auto"/>
        <w:ind w:left="0" w:firstLine="709"/>
        <w:rPr>
          <w:rFonts w:ascii="Times New Roman" w:hAnsi="Times New Roman" w:cs="Times New Roman"/>
          <w:sz w:val="24"/>
        </w:rPr>
      </w:pPr>
      <w:r>
        <w:rPr>
          <w:rFonts w:ascii="Times New Roman" w:hAnsi="Times New Roman" w:cs="Times New Roman"/>
          <w:sz w:val="24"/>
        </w:rPr>
        <w:t>Информация о приобретении в 2024 году:</w:t>
      </w:r>
    </w:p>
    <w:p w:rsidR="00045D98" w:rsidRDefault="00045D98" w:rsidP="00045D98">
      <w:pPr>
        <w:pStyle w:val="af8"/>
        <w:spacing w:line="240" w:lineRule="auto"/>
        <w:ind w:left="0" w:firstLine="709"/>
        <w:rPr>
          <w:rFonts w:ascii="Times New Roman" w:hAnsi="Times New Roman" w:cs="Times New Roman"/>
          <w:sz w:val="24"/>
        </w:rPr>
      </w:pPr>
      <w:r>
        <w:rPr>
          <w:rFonts w:ascii="Times New Roman" w:hAnsi="Times New Roman" w:cs="Times New Roman"/>
          <w:sz w:val="24"/>
        </w:rPr>
        <w:t>Пошив костюмов.</w:t>
      </w:r>
    </w:p>
    <w:p w:rsidR="00045D98" w:rsidRDefault="00045D98" w:rsidP="00045D98">
      <w:pPr>
        <w:pStyle w:val="af8"/>
        <w:numPr>
          <w:ilvl w:val="0"/>
          <w:numId w:val="18"/>
        </w:numPr>
        <w:spacing w:line="240" w:lineRule="auto"/>
        <w:ind w:left="709" w:firstLine="0"/>
        <w:rPr>
          <w:rFonts w:ascii="Times New Roman" w:hAnsi="Times New Roman" w:cs="Times New Roman"/>
          <w:sz w:val="24"/>
        </w:rPr>
      </w:pPr>
      <w:r>
        <w:rPr>
          <w:rFonts w:ascii="Times New Roman" w:hAnsi="Times New Roman" w:cs="Times New Roman"/>
          <w:sz w:val="24"/>
        </w:rPr>
        <w:t>Количество в 2024 году:</w:t>
      </w:r>
    </w:p>
    <w:p w:rsidR="00045D98" w:rsidRDefault="00045D98" w:rsidP="00045D98">
      <w:pPr>
        <w:spacing w:line="240" w:lineRule="auto"/>
        <w:ind w:firstLine="709"/>
        <w:rPr>
          <w:rFonts w:ascii="Times New Roman" w:hAnsi="Times New Roman" w:cs="Times New Roman"/>
          <w:sz w:val="24"/>
        </w:rPr>
      </w:pPr>
      <w:r>
        <w:rPr>
          <w:rFonts w:ascii="Times New Roman" w:hAnsi="Times New Roman" w:cs="Times New Roman"/>
          <w:sz w:val="24"/>
        </w:rPr>
        <w:t>- новых номеров: 17</w:t>
      </w:r>
    </w:p>
    <w:p w:rsidR="00045D98" w:rsidRDefault="00045D98" w:rsidP="00045D98">
      <w:pPr>
        <w:spacing w:line="240" w:lineRule="auto"/>
        <w:ind w:firstLine="709"/>
      </w:pPr>
      <w:r>
        <w:rPr>
          <w:rFonts w:ascii="Times New Roman" w:hAnsi="Times New Roman" w:cs="Times New Roman"/>
          <w:sz w:val="24"/>
        </w:rPr>
        <w:t>-новых постановок: 9</w:t>
      </w:r>
    </w:p>
    <w:p w:rsidR="00045D98" w:rsidRDefault="00045D98" w:rsidP="00045D98">
      <w:pPr>
        <w:pStyle w:val="af8"/>
        <w:numPr>
          <w:ilvl w:val="0"/>
          <w:numId w:val="18"/>
        </w:numPr>
        <w:spacing w:line="240" w:lineRule="auto"/>
        <w:ind w:left="709" w:firstLine="0"/>
        <w:rPr>
          <w:rFonts w:ascii="Times New Roman" w:hAnsi="Times New Roman" w:cs="Times New Roman"/>
          <w:sz w:val="24"/>
          <w:szCs w:val="24"/>
        </w:rPr>
      </w:pPr>
      <w:r>
        <w:rPr>
          <w:rFonts w:ascii="Times New Roman" w:hAnsi="Times New Roman" w:cs="Times New Roman"/>
          <w:sz w:val="24"/>
          <w:szCs w:val="24"/>
        </w:rPr>
        <w:t>Наличие отзывов в СМИ (количество, ссылки): 19</w:t>
      </w:r>
    </w:p>
    <w:p w:rsidR="00045D98" w:rsidRDefault="00045D98" w:rsidP="00045D98">
      <w:pPr>
        <w:spacing w:line="240" w:lineRule="auto"/>
        <w:rPr>
          <w:rFonts w:ascii="Times New Roman" w:hAnsi="Times New Roman" w:cs="Times New Roman"/>
          <w:sz w:val="24"/>
          <w:szCs w:val="24"/>
        </w:rPr>
      </w:pPr>
    </w:p>
    <w:p w:rsidR="00045D98" w:rsidRDefault="0029311E" w:rsidP="00045D98">
      <w:pPr>
        <w:spacing w:line="240" w:lineRule="auto"/>
        <w:rPr>
          <w:rFonts w:ascii="Times New Roman" w:hAnsi="Times New Roman" w:cs="Times New Roman"/>
          <w:sz w:val="24"/>
          <w:szCs w:val="24"/>
        </w:rPr>
      </w:pPr>
      <w:hyperlink r:id="rId36" w:history="1">
        <w:r w:rsidR="00045D98">
          <w:rPr>
            <w:rStyle w:val="a5"/>
            <w:rFonts w:ascii="Times New Roman" w:hAnsi="Times New Roman" w:cs="Times New Roman"/>
            <w:sz w:val="24"/>
            <w:szCs w:val="24"/>
          </w:rPr>
          <w:t>https://vk.com/wall-102433932_8620</w:t>
        </w:r>
      </w:hyperlink>
    </w:p>
    <w:p w:rsidR="00045D98" w:rsidRDefault="0029311E" w:rsidP="00045D98">
      <w:pPr>
        <w:spacing w:line="240" w:lineRule="auto"/>
        <w:rPr>
          <w:rFonts w:ascii="Times New Roman" w:hAnsi="Times New Roman" w:cs="Times New Roman"/>
          <w:sz w:val="24"/>
          <w:szCs w:val="24"/>
        </w:rPr>
      </w:pPr>
      <w:hyperlink r:id="rId37" w:history="1">
        <w:r w:rsidR="00045D98">
          <w:rPr>
            <w:rStyle w:val="a5"/>
            <w:rFonts w:ascii="Times New Roman" w:hAnsi="Times New Roman" w:cs="Times New Roman"/>
            <w:sz w:val="24"/>
            <w:szCs w:val="24"/>
          </w:rPr>
          <w:t>https://vk.com/wall-102433932_8569</w:t>
        </w:r>
      </w:hyperlink>
    </w:p>
    <w:p w:rsidR="00045D98" w:rsidRDefault="0029311E" w:rsidP="00045D98">
      <w:pPr>
        <w:spacing w:line="240" w:lineRule="auto"/>
        <w:rPr>
          <w:rFonts w:ascii="Times New Roman" w:hAnsi="Times New Roman" w:cs="Times New Roman"/>
          <w:sz w:val="24"/>
          <w:szCs w:val="24"/>
        </w:rPr>
      </w:pPr>
      <w:hyperlink r:id="rId38" w:history="1">
        <w:r w:rsidR="00045D98">
          <w:rPr>
            <w:rStyle w:val="a5"/>
            <w:rFonts w:ascii="Times New Roman" w:hAnsi="Times New Roman" w:cs="Times New Roman"/>
            <w:sz w:val="24"/>
            <w:szCs w:val="24"/>
          </w:rPr>
          <w:t>https://vk.com/wall-102433932_8274</w:t>
        </w:r>
      </w:hyperlink>
    </w:p>
    <w:p w:rsidR="00045D98" w:rsidRDefault="0029311E" w:rsidP="00045D98">
      <w:pPr>
        <w:spacing w:line="240" w:lineRule="auto"/>
        <w:rPr>
          <w:rFonts w:ascii="Times New Roman" w:hAnsi="Times New Roman" w:cs="Times New Roman"/>
          <w:sz w:val="24"/>
          <w:szCs w:val="24"/>
        </w:rPr>
      </w:pPr>
      <w:hyperlink r:id="rId39" w:history="1">
        <w:r w:rsidR="00045D98">
          <w:rPr>
            <w:rStyle w:val="a5"/>
            <w:rFonts w:ascii="Times New Roman" w:hAnsi="Times New Roman" w:cs="Times New Roman"/>
            <w:sz w:val="24"/>
            <w:szCs w:val="24"/>
          </w:rPr>
          <w:t>https://vk.com/wall-102433932_8144</w:t>
        </w:r>
      </w:hyperlink>
    </w:p>
    <w:p w:rsidR="00045D98" w:rsidRDefault="0029311E" w:rsidP="00045D98">
      <w:pPr>
        <w:spacing w:line="240" w:lineRule="auto"/>
        <w:rPr>
          <w:rFonts w:ascii="Times New Roman" w:hAnsi="Times New Roman" w:cs="Times New Roman"/>
          <w:sz w:val="24"/>
          <w:szCs w:val="24"/>
        </w:rPr>
      </w:pPr>
      <w:hyperlink r:id="rId40" w:history="1">
        <w:r w:rsidR="00045D98">
          <w:rPr>
            <w:rStyle w:val="a5"/>
            <w:rFonts w:ascii="Times New Roman" w:hAnsi="Times New Roman" w:cs="Times New Roman"/>
            <w:sz w:val="24"/>
            <w:szCs w:val="24"/>
          </w:rPr>
          <w:t>https://vk.com/wall-102433932_7933</w:t>
        </w:r>
      </w:hyperlink>
    </w:p>
    <w:p w:rsidR="00045D98" w:rsidRDefault="0029311E" w:rsidP="00045D98">
      <w:pPr>
        <w:spacing w:line="240" w:lineRule="auto"/>
        <w:rPr>
          <w:rFonts w:ascii="Times New Roman" w:hAnsi="Times New Roman" w:cs="Times New Roman"/>
          <w:sz w:val="24"/>
          <w:szCs w:val="24"/>
        </w:rPr>
      </w:pPr>
      <w:hyperlink r:id="rId41" w:history="1">
        <w:r w:rsidR="00045D98">
          <w:rPr>
            <w:rStyle w:val="a5"/>
            <w:rFonts w:ascii="Times New Roman" w:hAnsi="Times New Roman" w:cs="Times New Roman"/>
            <w:sz w:val="24"/>
            <w:szCs w:val="24"/>
          </w:rPr>
          <w:t>https://vk.com/wall-102433932_7926</w:t>
        </w:r>
      </w:hyperlink>
    </w:p>
    <w:p w:rsidR="00045D98" w:rsidRDefault="0029311E" w:rsidP="00045D98">
      <w:pPr>
        <w:spacing w:line="240" w:lineRule="auto"/>
        <w:rPr>
          <w:rFonts w:ascii="Times New Roman" w:hAnsi="Times New Roman" w:cs="Times New Roman"/>
          <w:sz w:val="24"/>
          <w:szCs w:val="24"/>
        </w:rPr>
      </w:pPr>
      <w:hyperlink r:id="rId42" w:history="1">
        <w:r w:rsidR="00045D98">
          <w:rPr>
            <w:rStyle w:val="a5"/>
            <w:rFonts w:ascii="Times New Roman" w:hAnsi="Times New Roman" w:cs="Times New Roman"/>
            <w:sz w:val="24"/>
            <w:szCs w:val="24"/>
          </w:rPr>
          <w:t>https://vk.com/wall-102433932_7676</w:t>
        </w:r>
      </w:hyperlink>
    </w:p>
    <w:p w:rsidR="00045D98" w:rsidRDefault="0029311E" w:rsidP="00045D98">
      <w:pPr>
        <w:spacing w:line="240" w:lineRule="auto"/>
        <w:rPr>
          <w:rFonts w:ascii="Times New Roman" w:hAnsi="Times New Roman" w:cs="Times New Roman"/>
          <w:sz w:val="24"/>
          <w:szCs w:val="24"/>
        </w:rPr>
      </w:pPr>
      <w:hyperlink r:id="rId43" w:history="1">
        <w:r w:rsidR="00045D98">
          <w:rPr>
            <w:rStyle w:val="a5"/>
            <w:rFonts w:ascii="Times New Roman" w:hAnsi="Times New Roman" w:cs="Times New Roman"/>
            <w:sz w:val="24"/>
            <w:szCs w:val="24"/>
          </w:rPr>
          <w:t>https://vk.com/wall-102433932_7599</w:t>
        </w:r>
      </w:hyperlink>
    </w:p>
    <w:p w:rsidR="00045D98" w:rsidRDefault="0029311E" w:rsidP="00045D98">
      <w:pPr>
        <w:spacing w:line="240" w:lineRule="auto"/>
        <w:rPr>
          <w:rFonts w:ascii="Times New Roman" w:hAnsi="Times New Roman" w:cs="Times New Roman"/>
          <w:sz w:val="24"/>
          <w:szCs w:val="24"/>
        </w:rPr>
      </w:pPr>
      <w:hyperlink r:id="rId44" w:history="1">
        <w:r w:rsidR="00045D98">
          <w:rPr>
            <w:rStyle w:val="a5"/>
            <w:rFonts w:ascii="Times New Roman" w:hAnsi="Times New Roman" w:cs="Times New Roman"/>
            <w:sz w:val="24"/>
            <w:szCs w:val="24"/>
          </w:rPr>
          <w:t>https://vk.com/wall-102433932_7203</w:t>
        </w:r>
      </w:hyperlink>
    </w:p>
    <w:p w:rsidR="00045D98" w:rsidRDefault="0029311E" w:rsidP="00045D98">
      <w:pPr>
        <w:spacing w:line="240" w:lineRule="auto"/>
        <w:rPr>
          <w:rFonts w:ascii="Times New Roman" w:hAnsi="Times New Roman" w:cs="Times New Roman"/>
          <w:sz w:val="24"/>
          <w:szCs w:val="24"/>
        </w:rPr>
      </w:pPr>
      <w:hyperlink r:id="rId45" w:history="1">
        <w:r w:rsidR="00045D98">
          <w:rPr>
            <w:rStyle w:val="a5"/>
            <w:rFonts w:ascii="Times New Roman" w:hAnsi="Times New Roman" w:cs="Times New Roman"/>
            <w:sz w:val="24"/>
            <w:szCs w:val="24"/>
          </w:rPr>
          <w:t>https://vk.com/wall-102433932_7183</w:t>
        </w:r>
      </w:hyperlink>
    </w:p>
    <w:p w:rsidR="00045D98" w:rsidRDefault="0029311E" w:rsidP="00045D98">
      <w:pPr>
        <w:spacing w:line="240" w:lineRule="auto"/>
        <w:rPr>
          <w:rFonts w:ascii="Times New Roman" w:hAnsi="Times New Roman" w:cs="Times New Roman"/>
          <w:sz w:val="24"/>
          <w:szCs w:val="24"/>
        </w:rPr>
      </w:pPr>
      <w:hyperlink r:id="rId46" w:history="1">
        <w:r w:rsidR="00045D98">
          <w:rPr>
            <w:rStyle w:val="a5"/>
            <w:rFonts w:ascii="Times New Roman" w:hAnsi="Times New Roman" w:cs="Times New Roman"/>
            <w:sz w:val="24"/>
            <w:szCs w:val="24"/>
          </w:rPr>
          <w:t>https://vk.com/wall-102433932_7178</w:t>
        </w:r>
      </w:hyperlink>
    </w:p>
    <w:p w:rsidR="00045D98" w:rsidRDefault="0029311E" w:rsidP="00045D98">
      <w:pPr>
        <w:spacing w:line="240" w:lineRule="auto"/>
        <w:rPr>
          <w:rFonts w:ascii="Times New Roman" w:hAnsi="Times New Roman" w:cs="Times New Roman"/>
          <w:sz w:val="24"/>
          <w:szCs w:val="24"/>
        </w:rPr>
      </w:pPr>
      <w:hyperlink r:id="rId47" w:history="1">
        <w:r w:rsidR="00045D98">
          <w:rPr>
            <w:rStyle w:val="a5"/>
            <w:rFonts w:ascii="Times New Roman" w:hAnsi="Times New Roman" w:cs="Times New Roman"/>
            <w:sz w:val="24"/>
            <w:szCs w:val="24"/>
          </w:rPr>
          <w:t>https://vk.com/wall-102433932_7175</w:t>
        </w:r>
      </w:hyperlink>
    </w:p>
    <w:p w:rsidR="00045D98" w:rsidRDefault="0029311E" w:rsidP="00045D98">
      <w:pPr>
        <w:spacing w:line="240" w:lineRule="auto"/>
        <w:rPr>
          <w:rFonts w:ascii="Times New Roman" w:hAnsi="Times New Roman" w:cs="Times New Roman"/>
          <w:sz w:val="24"/>
          <w:szCs w:val="24"/>
        </w:rPr>
      </w:pPr>
      <w:hyperlink r:id="rId48" w:history="1">
        <w:r w:rsidR="00045D98">
          <w:rPr>
            <w:rStyle w:val="a5"/>
            <w:rFonts w:ascii="Times New Roman" w:hAnsi="Times New Roman" w:cs="Times New Roman"/>
            <w:sz w:val="24"/>
            <w:szCs w:val="24"/>
          </w:rPr>
          <w:t>https://vk.com/wall-102433932_7082</w:t>
        </w:r>
      </w:hyperlink>
    </w:p>
    <w:p w:rsidR="00045D98" w:rsidRDefault="0029311E" w:rsidP="00045D98">
      <w:pPr>
        <w:spacing w:line="240" w:lineRule="auto"/>
        <w:rPr>
          <w:rFonts w:ascii="Times New Roman" w:hAnsi="Times New Roman" w:cs="Times New Roman"/>
          <w:sz w:val="24"/>
          <w:szCs w:val="24"/>
        </w:rPr>
      </w:pPr>
      <w:hyperlink r:id="rId49" w:history="1">
        <w:r w:rsidR="00045D98">
          <w:rPr>
            <w:rStyle w:val="a5"/>
            <w:rFonts w:ascii="Times New Roman" w:hAnsi="Times New Roman" w:cs="Times New Roman"/>
            <w:sz w:val="24"/>
            <w:szCs w:val="24"/>
          </w:rPr>
          <w:t>https://vk.com/wall-102433932_6979</w:t>
        </w:r>
      </w:hyperlink>
    </w:p>
    <w:p w:rsidR="00045D98" w:rsidRDefault="0029311E" w:rsidP="00045D98">
      <w:pPr>
        <w:spacing w:line="240" w:lineRule="auto"/>
        <w:rPr>
          <w:rFonts w:ascii="Times New Roman" w:hAnsi="Times New Roman" w:cs="Times New Roman"/>
          <w:sz w:val="24"/>
          <w:szCs w:val="24"/>
        </w:rPr>
      </w:pPr>
      <w:hyperlink r:id="rId50" w:history="1">
        <w:r w:rsidR="00045D98">
          <w:rPr>
            <w:rStyle w:val="a5"/>
            <w:rFonts w:ascii="Times New Roman" w:hAnsi="Times New Roman" w:cs="Times New Roman"/>
            <w:sz w:val="24"/>
            <w:szCs w:val="24"/>
          </w:rPr>
          <w:t>https://vk.com/wall-185715156_705</w:t>
        </w:r>
      </w:hyperlink>
    </w:p>
    <w:p w:rsidR="00045D98" w:rsidRDefault="0029311E" w:rsidP="00045D98">
      <w:pPr>
        <w:spacing w:line="240" w:lineRule="auto"/>
        <w:rPr>
          <w:rFonts w:ascii="Times New Roman" w:hAnsi="Times New Roman" w:cs="Times New Roman"/>
          <w:sz w:val="24"/>
          <w:szCs w:val="24"/>
        </w:rPr>
      </w:pPr>
      <w:hyperlink r:id="rId51" w:history="1">
        <w:r w:rsidR="00045D98">
          <w:rPr>
            <w:rStyle w:val="a5"/>
            <w:rFonts w:ascii="Times New Roman" w:hAnsi="Times New Roman" w:cs="Times New Roman"/>
            <w:sz w:val="24"/>
            <w:szCs w:val="24"/>
          </w:rPr>
          <w:t>https://vk.com/wall-102433932_6741</w:t>
        </w:r>
      </w:hyperlink>
    </w:p>
    <w:p w:rsidR="00045D98" w:rsidRDefault="0029311E" w:rsidP="00045D98">
      <w:pPr>
        <w:spacing w:line="240" w:lineRule="auto"/>
        <w:rPr>
          <w:rFonts w:ascii="Times New Roman" w:hAnsi="Times New Roman" w:cs="Times New Roman"/>
          <w:sz w:val="24"/>
          <w:szCs w:val="24"/>
        </w:rPr>
      </w:pPr>
      <w:hyperlink r:id="rId52" w:history="1">
        <w:r w:rsidR="00045D98">
          <w:rPr>
            <w:rStyle w:val="a5"/>
            <w:rFonts w:ascii="Times New Roman" w:hAnsi="Times New Roman" w:cs="Times New Roman"/>
            <w:sz w:val="24"/>
            <w:szCs w:val="24"/>
          </w:rPr>
          <w:t>https://vk.com/wall-97992139_38870</w:t>
        </w:r>
      </w:hyperlink>
    </w:p>
    <w:p w:rsidR="00045D98" w:rsidRDefault="0029311E" w:rsidP="00045D98">
      <w:pPr>
        <w:spacing w:line="240" w:lineRule="auto"/>
        <w:rPr>
          <w:rFonts w:ascii="Times New Roman" w:hAnsi="Times New Roman" w:cs="Times New Roman"/>
          <w:sz w:val="24"/>
          <w:szCs w:val="24"/>
        </w:rPr>
      </w:pPr>
      <w:hyperlink r:id="rId53" w:history="1">
        <w:r w:rsidR="00045D98">
          <w:rPr>
            <w:rStyle w:val="a5"/>
            <w:rFonts w:ascii="Times New Roman" w:hAnsi="Times New Roman" w:cs="Times New Roman"/>
            <w:sz w:val="24"/>
            <w:szCs w:val="24"/>
          </w:rPr>
          <w:t>https://vk.com/wall-97992139_35979</w:t>
        </w:r>
      </w:hyperlink>
    </w:p>
    <w:p w:rsidR="00045D98" w:rsidRDefault="0029311E" w:rsidP="00045D98">
      <w:pPr>
        <w:spacing w:line="240" w:lineRule="auto"/>
        <w:rPr>
          <w:rFonts w:ascii="Times New Roman" w:hAnsi="Times New Roman" w:cs="Times New Roman"/>
          <w:sz w:val="24"/>
          <w:szCs w:val="24"/>
        </w:rPr>
      </w:pPr>
      <w:hyperlink r:id="rId54" w:history="1">
        <w:r w:rsidR="00045D98">
          <w:rPr>
            <w:rStyle w:val="a5"/>
            <w:rFonts w:ascii="Times New Roman" w:hAnsi="Times New Roman" w:cs="Times New Roman"/>
            <w:sz w:val="24"/>
            <w:szCs w:val="24"/>
          </w:rPr>
          <w:t>https://vk.com/wall-97992139_35956</w:t>
        </w:r>
      </w:hyperlink>
    </w:p>
    <w:p w:rsidR="00045D98" w:rsidRDefault="00045D98" w:rsidP="00045D98">
      <w:pPr>
        <w:spacing w:line="240" w:lineRule="auto"/>
        <w:rPr>
          <w:rFonts w:ascii="Times New Roman" w:hAnsi="Times New Roman" w:cs="Times New Roman"/>
          <w:sz w:val="24"/>
          <w:szCs w:val="24"/>
        </w:rPr>
      </w:pPr>
    </w:p>
    <w:p w:rsidR="00045D98" w:rsidRDefault="00045D98" w:rsidP="00045D98">
      <w:pPr>
        <w:pStyle w:val="af8"/>
        <w:numPr>
          <w:ilvl w:val="0"/>
          <w:numId w:val="18"/>
        </w:numPr>
        <w:spacing w:line="240" w:lineRule="auto"/>
        <w:ind w:left="709" w:firstLine="0"/>
        <w:rPr>
          <w:rFonts w:ascii="Times New Roman" w:hAnsi="Times New Roman" w:cs="Times New Roman"/>
          <w:sz w:val="24"/>
          <w:szCs w:val="24"/>
        </w:rPr>
      </w:pPr>
      <w:r>
        <w:rPr>
          <w:rFonts w:ascii="Times New Roman" w:hAnsi="Times New Roman" w:cs="Times New Roman"/>
          <w:sz w:val="24"/>
          <w:szCs w:val="24"/>
        </w:rPr>
        <w:t>Характеристика коллектива (в электронном и бумажном виде)</w:t>
      </w:r>
    </w:p>
    <w:p w:rsidR="00045D98" w:rsidRDefault="00045D98" w:rsidP="00045D98">
      <w:pPr>
        <w:spacing w:line="240" w:lineRule="auto"/>
        <w:ind w:left="709"/>
        <w:rPr>
          <w:rFonts w:ascii="Times New Roman" w:hAnsi="Times New Roman" w:cs="Times New Roman"/>
          <w:sz w:val="24"/>
          <w:szCs w:val="24"/>
        </w:rPr>
      </w:pPr>
    </w:p>
    <w:p w:rsidR="00045D98" w:rsidRDefault="00045D98" w:rsidP="00045D98">
      <w:pPr>
        <w:pStyle w:val="afa"/>
        <w:jc w:val="center"/>
        <w:rPr>
          <w:rFonts w:ascii="Times New Roman" w:hAnsi="Times New Roman" w:cs="Times New Roman"/>
          <w:sz w:val="24"/>
          <w:szCs w:val="24"/>
        </w:rPr>
      </w:pPr>
    </w:p>
    <w:p w:rsidR="00045D98" w:rsidRDefault="00045D98" w:rsidP="00045D98">
      <w:pPr>
        <w:pStyle w:val="afa"/>
        <w:jc w:val="center"/>
        <w:rPr>
          <w:rFonts w:ascii="Times New Roman" w:hAnsi="Times New Roman" w:cs="Times New Roman"/>
          <w:sz w:val="24"/>
          <w:szCs w:val="24"/>
        </w:rPr>
      </w:pPr>
      <w:r>
        <w:rPr>
          <w:rFonts w:ascii="Times New Roman" w:hAnsi="Times New Roman" w:cs="Times New Roman"/>
          <w:sz w:val="24"/>
          <w:szCs w:val="24"/>
        </w:rPr>
        <w:t>Творческая характеристика</w:t>
      </w:r>
    </w:p>
    <w:p w:rsidR="00045D98" w:rsidRDefault="00045D98" w:rsidP="00045D98">
      <w:pPr>
        <w:pStyle w:val="afa"/>
        <w:jc w:val="center"/>
        <w:rPr>
          <w:rFonts w:ascii="Times New Roman" w:hAnsi="Times New Roman" w:cs="Times New Roman"/>
          <w:sz w:val="24"/>
          <w:szCs w:val="24"/>
        </w:rPr>
      </w:pPr>
      <w:r>
        <w:rPr>
          <w:rFonts w:ascii="Times New Roman" w:hAnsi="Times New Roman" w:cs="Times New Roman"/>
          <w:sz w:val="24"/>
          <w:szCs w:val="24"/>
        </w:rPr>
        <w:t>образцовой студии эстрадно-спортивного танца «Зазеркалье».</w:t>
      </w:r>
    </w:p>
    <w:p w:rsidR="00045D98" w:rsidRDefault="00045D98" w:rsidP="00045D98">
      <w:pPr>
        <w:spacing w:line="240" w:lineRule="auto"/>
        <w:jc w:val="center"/>
        <w:rPr>
          <w:rFonts w:ascii="Times New Roman" w:hAnsi="Times New Roman" w:cs="Times New Roman"/>
          <w:sz w:val="24"/>
          <w:szCs w:val="24"/>
        </w:rPr>
      </w:pPr>
    </w:p>
    <w:p w:rsidR="00045D98" w:rsidRDefault="00045D98" w:rsidP="00045D98">
      <w:pPr>
        <w:pStyle w:val="afa"/>
        <w:jc w:val="both"/>
        <w:rPr>
          <w:rFonts w:ascii="Times New Roman" w:eastAsia="Times New Roman" w:hAnsi="Times New Roman" w:cs="Times New Roman"/>
          <w:sz w:val="24"/>
          <w:szCs w:val="24"/>
        </w:rPr>
      </w:pPr>
      <w:r>
        <w:rPr>
          <w:rFonts w:ascii="Times New Roman" w:hAnsi="Times New Roman" w:cs="Times New Roman"/>
          <w:sz w:val="24"/>
          <w:szCs w:val="24"/>
        </w:rPr>
        <w:t xml:space="preserve">          Образцовая студия эстрадно-спортивного танца образована в  2001 году.  Звание «образцовый» коллективу присвоено в 2005 году.         </w:t>
      </w:r>
      <w:r>
        <w:rPr>
          <w:rFonts w:ascii="Times New Roman" w:eastAsia="Times New Roman" w:hAnsi="Times New Roman" w:cs="Times New Roman"/>
          <w:sz w:val="24"/>
          <w:szCs w:val="24"/>
        </w:rPr>
        <w:t>      </w:t>
      </w:r>
    </w:p>
    <w:p w:rsidR="00045D98" w:rsidRDefault="00045D98" w:rsidP="00045D98">
      <w:pPr>
        <w:pStyle w:val="af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Детская студия  «Зазеркалье» является одним из лучших и востребованных коллективов  Красногорского района. Победитель конкурсов и фестивалей-смотров как районного, так и республиканских уровней.</w:t>
      </w:r>
    </w:p>
    <w:p w:rsidR="00045D98" w:rsidRDefault="00045D98" w:rsidP="00045D98">
      <w:pPr>
        <w:pStyle w:val="afa"/>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Разнообразный репертуар, техника исполнения, самовыражение и эмоции  участников являются главной изюминкой «Зазеркалья». В копилке коллектива содержатся как народные, так и эстрадные танцы. Репертуар выбирается с учетом возраста и психологических особенностей коллектива. «Зазеркалье» гордится своими заслугами уже более 20 лет. </w:t>
      </w:r>
    </w:p>
    <w:p w:rsidR="00045D98" w:rsidRDefault="00045D98" w:rsidP="00045D98">
      <w:pPr>
        <w:pStyle w:val="afa"/>
        <w:jc w:val="both"/>
        <w:rPr>
          <w:rFonts w:ascii="Times New Roman" w:eastAsiaTheme="minorEastAsia" w:hAnsi="Times New Roman" w:cs="Times New Roman"/>
          <w:sz w:val="24"/>
          <w:szCs w:val="24"/>
        </w:rPr>
      </w:pPr>
      <w:r>
        <w:rPr>
          <w:rFonts w:ascii="Times New Roman" w:eastAsia="Times New Roman" w:hAnsi="Times New Roman" w:cs="Times New Roman"/>
          <w:sz w:val="24"/>
          <w:szCs w:val="24"/>
        </w:rPr>
        <w:t>       Занятия в коллективе проводятся ежедневно, репетиции и выступления только радуют детей. Им интересно заниматься в коллективе, т.к. руководители «Зазеркалья» Ксения Пушкарева и Анна Псарева , ищут особый,  индивидуальный  подход к каждому участнику. Коллектив неплохо костюмирован. Мобилен, высоко дисциплинирован. Имеет свои традиции и творческие связи с другими коллективами. Среди участников ведется планомерная учебно-творческая и воспитательная работа. Ребята относятся друг к другу с уважением и заботой. Они заинтересованы своим любимым занятием и стремятся узнать больше нового, чтобы лучше развивать свои способности. Участие в танцевальном коллективе развивает ребят, дарит им яркое незабываемое детство.  Идет постоянная работа над обновлением репертуара, идейным исполнительским и художественным уровнем. Свой рост профессионализма и артистизма участники коллектива демонстрируют на всех концертных программах районного  уровня.</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Коллективом была проведена  работа по подготовке и проведению открытия и закрытия Х</w:t>
      </w:r>
      <w:r>
        <w:rPr>
          <w:rFonts w:ascii="Times New Roman" w:hAnsi="Times New Roman" w:cs="Times New Roman"/>
          <w:sz w:val="24"/>
          <w:szCs w:val="24"/>
          <w:lang w:val="en-US"/>
        </w:rPr>
        <w:t>XIX</w:t>
      </w:r>
      <w:r>
        <w:rPr>
          <w:rFonts w:ascii="Times New Roman" w:hAnsi="Times New Roman" w:cs="Times New Roman"/>
          <w:sz w:val="24"/>
          <w:szCs w:val="24"/>
        </w:rPr>
        <w:t xml:space="preserve"> Республиканских сельских летних  спортивных игр  в  2020 году. Так же студия принимает активное участие в проведении Республиканского праздника старообрядческой культуры «Петровское Заговенье» и  Республиканского фестиваля-конкурса театрального мастерства «Театр под открытым небом».</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Дипломы коллектива:</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В 2020 году коллектив получил Дипломы:</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Диплом Лауреата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в номинации «Современный танец» Международный конкурс хореографии «Удмуртия приглашает»</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Диплом Лауреата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в номинации 2хореографическое искусство» Республиканского этапа Всероссийского фестиваля народного творчества «Салют Победы», посвященного 75летию Победы в Великой Отечественной войне 1941-45 годов</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Диплом Лауреата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международного конкурса хореографического искусства «Все краски танца» в номинации «Сюжетная хореографическая композиция»</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lastRenderedPageBreak/>
        <w:t xml:space="preserve">-Диплом Лауреата </w:t>
      </w:r>
      <w:r>
        <w:rPr>
          <w:rFonts w:ascii="Times New Roman" w:hAnsi="Times New Roman" w:cs="Times New Roman"/>
          <w:sz w:val="24"/>
          <w:szCs w:val="24"/>
          <w:lang w:val="en-US"/>
        </w:rPr>
        <w:t>I</w:t>
      </w:r>
      <w:r>
        <w:rPr>
          <w:rFonts w:ascii="Times New Roman" w:hAnsi="Times New Roman" w:cs="Times New Roman"/>
          <w:sz w:val="24"/>
          <w:szCs w:val="24"/>
        </w:rPr>
        <w:t xml:space="preserve"> степени международного конкурса хореографического искусства «Все краски танца» в номинации «Современный танц»</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val="en-US"/>
        </w:rPr>
        <w:t>IX</w:t>
      </w:r>
      <w:r>
        <w:rPr>
          <w:rFonts w:ascii="Times New Roman" w:hAnsi="Times New Roman" w:cs="Times New Roman"/>
          <w:sz w:val="24"/>
          <w:szCs w:val="24"/>
        </w:rPr>
        <w:t xml:space="preserve"> Международный онлайн конкурс хореографического искусства «Вдохновение» Лауреат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В 2021 году:</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Лауреат </w:t>
      </w:r>
      <w:r>
        <w:rPr>
          <w:rFonts w:ascii="Times New Roman" w:hAnsi="Times New Roman" w:cs="Times New Roman"/>
          <w:sz w:val="24"/>
          <w:szCs w:val="24"/>
          <w:lang w:val="en-US"/>
        </w:rPr>
        <w:t>III</w:t>
      </w:r>
      <w:r>
        <w:rPr>
          <w:rFonts w:ascii="Times New Roman" w:hAnsi="Times New Roman" w:cs="Times New Roman"/>
          <w:sz w:val="24"/>
          <w:szCs w:val="24"/>
        </w:rPr>
        <w:t xml:space="preserve"> степени  в номинации «Современный танец» межрегионального фестиваля современной и эстрадной хореографии «ЗАРЯдим!»</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В 2021 году:</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III степени  в номинации «Современный танец» межрегионального фестиваля современной и эстрадной хореографии «ЗАРЯдим!»</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В 2022 году:</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III степени Республиканского фестиваля-конкурса народного танца «Камушка»</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II степени  III Международного конкурса хореографии «Удмуртия приглашает»</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В 2023 году:</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Диплом «Гран-при»</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 степени в номинации «Современный танец 14-17 лет» за танец «Страдания»</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II степени в номинации «Современный танец 14-17 лет» за танец «В тоске»</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Лауреат Iстепени в номинации «Эстрадный танец  14-17 лет» за номер «Не спеши молчание нарушить»</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Благодарственное письмо руководителю Пушкаревой Ксении Владимировне за высокий профессионализм и уровень подготовки коллектива</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I Республиканского конкурса хореографического искусства «Территория талантов;</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Диплом Лауреата III степени в номинации «Эстрадная хореография 13-15 лет»</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Диплом Лауреата IIIстепени с номинации «Современная хореография 13-15 лет»</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Специальный приз жюри руководителю Пушкаревой Ксении Владимировне</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Межрегионального фестиваля современной и эстрадной хореографии «ЗАРЯдим»</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Лауреата II степени международного конкурса-фестиваля в сфере искусства и творчества «Новое поколение»</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Диплом Лауреата I степени Всероссийского фестиваля- конкурса искусств «Страна талантов»</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Диплом Лауреата III степени XIV международного заочного конкурса хореографического искусства «Собираем таланты»</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Диплом Лауреата II степени Всероссийского национального конкурса Искусств «Виктория»  </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В 2024 году Диплом Лауреата 3 степени </w:t>
      </w:r>
      <w:r>
        <w:rPr>
          <w:rFonts w:ascii="Times New Roman" w:hAnsi="Times New Roman" w:cs="Times New Roman"/>
          <w:sz w:val="24"/>
          <w:szCs w:val="24"/>
          <w:lang w:val="en-US"/>
        </w:rPr>
        <w:t>V</w:t>
      </w:r>
      <w:r>
        <w:rPr>
          <w:rFonts w:ascii="Times New Roman" w:hAnsi="Times New Roman" w:cs="Times New Roman"/>
          <w:sz w:val="24"/>
          <w:szCs w:val="24"/>
        </w:rPr>
        <w:t xml:space="preserve"> всероссийской творческой лаборатории- конкурса по современному танцу «</w:t>
      </w:r>
      <w:r>
        <w:rPr>
          <w:rFonts w:ascii="Times New Roman" w:hAnsi="Times New Roman" w:cs="Times New Roman"/>
          <w:sz w:val="24"/>
          <w:szCs w:val="24"/>
          <w:lang w:val="en-US"/>
        </w:rPr>
        <w:t>Adaptation</w:t>
      </w:r>
      <w:r>
        <w:rPr>
          <w:rFonts w:ascii="Times New Roman" w:hAnsi="Times New Roman" w:cs="Times New Roman"/>
          <w:sz w:val="24"/>
          <w:szCs w:val="24"/>
        </w:rPr>
        <w:t>- 2024»;</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за творческий</w:t>
      </w:r>
      <w:r>
        <w:rPr>
          <w:rFonts w:ascii="Times New Roman" w:hAnsi="Times New Roman" w:cs="Times New Roman"/>
          <w:sz w:val="24"/>
          <w:szCs w:val="24"/>
        </w:rPr>
        <w:tab/>
        <w:t xml:space="preserve"> подход и новаторство Открытого фестиваля хореографических и пластических спектаклей;</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1 и 2 степени за номера «Лиловый рассвет» и «Жди меня» Международного конкурса-фестиваля хореографического искусства «5 Звезд. Суперфинал»</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Лауреата 1 степени Всероссийского фестиваля-конкурса хореографического искусства «Карусель»</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Лауреата 2 степени  6 Международного заочного конкурса хореографического искусства «Собираем таланты» за отрывок из спектакля «Муки ожиданий долгих»</w:t>
      </w: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Диплом Лауреата 1 степени  7 Международного заочного конкурса хореографического искусства «Собираем таланты» за номер «Лови тишину»</w:t>
      </w:r>
    </w:p>
    <w:p w:rsidR="00045D98" w:rsidRDefault="00045D98" w:rsidP="00045D98">
      <w:pPr>
        <w:pStyle w:val="afa"/>
        <w:jc w:val="both"/>
        <w:rPr>
          <w:rFonts w:ascii="Times New Roman" w:hAnsi="Times New Roman" w:cs="Times New Roman"/>
          <w:sz w:val="24"/>
          <w:szCs w:val="24"/>
        </w:rPr>
      </w:pPr>
    </w:p>
    <w:p w:rsidR="00045D98" w:rsidRDefault="00045D98" w:rsidP="00045D98">
      <w:pPr>
        <w:pStyle w:val="afa"/>
        <w:jc w:val="both"/>
        <w:rPr>
          <w:rFonts w:ascii="Times New Roman" w:hAnsi="Times New Roman" w:cs="Times New Roman"/>
          <w:sz w:val="24"/>
          <w:szCs w:val="24"/>
        </w:rPr>
      </w:pPr>
      <w:r>
        <w:rPr>
          <w:rFonts w:ascii="Times New Roman" w:hAnsi="Times New Roman" w:cs="Times New Roman"/>
          <w:sz w:val="24"/>
          <w:szCs w:val="24"/>
        </w:rPr>
        <w:t xml:space="preserve">         </w:t>
      </w:r>
    </w:p>
    <w:p w:rsidR="00045D98" w:rsidRDefault="00045D98" w:rsidP="00045D98">
      <w:pPr>
        <w:pStyle w:val="afa"/>
        <w:jc w:val="both"/>
        <w:rPr>
          <w:rFonts w:ascii="Times New Roman" w:hAnsi="Times New Roman" w:cs="Times New Roman"/>
          <w:b/>
          <w:i/>
          <w:sz w:val="24"/>
          <w:szCs w:val="24"/>
        </w:rPr>
      </w:pPr>
      <w:r>
        <w:rPr>
          <w:rFonts w:ascii="Times New Roman" w:hAnsi="Times New Roman" w:cs="Times New Roman"/>
          <w:sz w:val="24"/>
          <w:szCs w:val="24"/>
        </w:rPr>
        <w:t>Директор МБУ МКСК «Красногорский»:                              Шатунова С.В.</w:t>
      </w:r>
    </w:p>
    <w:p w:rsidR="00045D98" w:rsidRDefault="00045D98" w:rsidP="00045D98">
      <w:pPr>
        <w:pStyle w:val="afa"/>
        <w:jc w:val="both"/>
        <w:rPr>
          <w:rFonts w:ascii="Times New Roman" w:hAnsi="Times New Roman" w:cs="Times New Roman"/>
          <w:sz w:val="24"/>
          <w:szCs w:val="24"/>
        </w:rPr>
      </w:pPr>
    </w:p>
    <w:p w:rsidR="00045D98" w:rsidRPr="00236D6B" w:rsidRDefault="00045D98" w:rsidP="00045D98">
      <w:pPr>
        <w:pStyle w:val="af8"/>
        <w:numPr>
          <w:ilvl w:val="0"/>
          <w:numId w:val="18"/>
        </w:numPr>
        <w:spacing w:line="240" w:lineRule="auto"/>
        <w:ind w:left="709" w:firstLine="0"/>
        <w:rPr>
          <w:rFonts w:ascii="Times New Roman" w:hAnsi="Times New Roman" w:cs="Times New Roman"/>
          <w:sz w:val="24"/>
          <w:szCs w:val="24"/>
        </w:rPr>
      </w:pPr>
      <w:r w:rsidRPr="00236D6B">
        <w:rPr>
          <w:rFonts w:ascii="Times New Roman" w:hAnsi="Times New Roman" w:cs="Times New Roman"/>
          <w:sz w:val="24"/>
          <w:szCs w:val="24"/>
        </w:rPr>
        <w:lastRenderedPageBreak/>
        <w:t>Три фотографии коллектива (в электронном виде)</w:t>
      </w:r>
      <w:r w:rsidRPr="00D570F1">
        <w:rPr>
          <w:rFonts w:ascii="Times New Roman" w:hAnsi="Times New Roman" w:cs="Times New Roman"/>
          <w:sz w:val="24"/>
          <w:szCs w:val="24"/>
        </w:rPr>
        <w:object w:dxaOrig="9360" w:dyaOrig="14236">
          <v:shape id="_x0000_i1026" type="#_x0000_t75" style="width:468pt;height:711.75pt" o:ole="">
            <v:imagedata r:id="rId55" o:title=""/>
          </v:shape>
          <o:OLEObject Type="Embed" ProgID="Word.Document.12" ShapeID="_x0000_i1026" DrawAspect="Content" ObjectID="_1819437238" r:id="rId56">
            <o:FieldCodes>\s</o:FieldCodes>
          </o:OLEObject>
        </w:object>
      </w:r>
      <w:r>
        <w:rPr>
          <w:rFonts w:ascii="Times New Roman" w:hAnsi="Times New Roman" w:cs="Times New Roman"/>
          <w:noProof/>
          <w:sz w:val="24"/>
          <w:szCs w:val="24"/>
        </w:rPr>
        <w:drawing>
          <wp:inline distT="0" distB="0" distL="0" distR="0">
            <wp:extent cx="6301105" cy="4202268"/>
            <wp:effectExtent l="0" t="0" r="4445" b="8255"/>
            <wp:docPr id="1" name="Рисунок 1" descr="C:\Users\Оля\Desktop\Зазерка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Зазеркалье.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01105" cy="4202268"/>
                    </a:xfrm>
                    <a:prstGeom prst="rect">
                      <a:avLst/>
                    </a:prstGeom>
                    <a:noFill/>
                    <a:ln>
                      <a:noFill/>
                    </a:ln>
                  </pic:spPr>
                </pic:pic>
              </a:graphicData>
            </a:graphic>
          </wp:inline>
        </w:drawing>
      </w:r>
    </w:p>
    <w:p w:rsidR="00045D98" w:rsidRDefault="00045D98" w:rsidP="00045D98">
      <w:pPr>
        <w:spacing w:line="240" w:lineRule="auto"/>
        <w:ind w:firstLine="708"/>
        <w:rPr>
          <w:rFonts w:ascii="Times New Roman" w:hAnsi="Times New Roman" w:cs="Times New Roman"/>
          <w:b/>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045D98" w:rsidRDefault="00045D98" w:rsidP="00045D98">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045D98" w:rsidRDefault="00045D98" w:rsidP="00045D98">
      <w:pPr>
        <w:rPr>
          <w:rFonts w:ascii="Times New Roman" w:hAnsi="Times New Roman" w:cs="Times New Roman"/>
        </w:rPr>
      </w:pPr>
    </w:p>
    <w:p w:rsidR="00045D98" w:rsidRDefault="00045D98" w:rsidP="00045D98"/>
    <w:p w:rsidR="00045D98" w:rsidRDefault="00045D98" w:rsidP="00045D98"/>
    <w:p w:rsidR="00045D98" w:rsidRDefault="00045D98" w:rsidP="00045D98"/>
    <w:p w:rsidR="00045D98" w:rsidRDefault="00045D98" w:rsidP="00045D98"/>
    <w:p w:rsidR="00045D98" w:rsidRDefault="00045D98" w:rsidP="00045D98">
      <w:pPr>
        <w:spacing w:line="240" w:lineRule="auto"/>
        <w:ind w:firstLine="709"/>
        <w:rPr>
          <w:rFonts w:ascii="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hAnsi="Times New Roman"/>
          <w:sz w:val="24"/>
        </w:rPr>
      </w:pPr>
    </w:p>
    <w:p w:rsidR="00045D98" w:rsidRDefault="00045D98" w:rsidP="00045D98">
      <w:pPr>
        <w:spacing w:line="240" w:lineRule="auto"/>
        <w:ind w:firstLine="708"/>
        <w:rPr>
          <w:rFonts w:ascii="Times New Roman" w:hAnsi="Times New Roman"/>
          <w:b/>
          <w:sz w:val="24"/>
          <w:u w:val="single"/>
        </w:rPr>
      </w:pPr>
      <w:r>
        <w:rPr>
          <w:rFonts w:ascii="Times New Roman" w:hAnsi="Times New Roman"/>
          <w:b/>
        </w:rPr>
        <w:t xml:space="preserve">8.7   </w:t>
      </w:r>
      <w:r>
        <w:rPr>
          <w:rFonts w:ascii="Times New Roman" w:hAnsi="Times New Roman"/>
          <w:b/>
          <w:sz w:val="24"/>
          <w:u w:val="single"/>
        </w:rPr>
        <w:t>КАРТОЧКА 2024г.</w:t>
      </w:r>
    </w:p>
    <w:p w:rsidR="00045D98" w:rsidRDefault="00045D98" w:rsidP="00045D98">
      <w:pPr>
        <w:spacing w:line="240" w:lineRule="auto"/>
        <w:ind w:firstLine="708"/>
        <w:rPr>
          <w:rFonts w:ascii="Times New Roman" w:hAnsi="Times New Roman"/>
          <w:b/>
          <w:sz w:val="24"/>
          <w:u w:val="single"/>
        </w:rPr>
      </w:pPr>
    </w:p>
    <w:p w:rsidR="00045D98" w:rsidRDefault="00045D98" w:rsidP="00045D98">
      <w:pPr>
        <w:spacing w:line="240" w:lineRule="auto"/>
        <w:jc w:val="center"/>
        <w:rPr>
          <w:rFonts w:ascii="Times New Roman" w:hAnsi="Times New Roman"/>
          <w:b/>
          <w:sz w:val="24"/>
          <w:u w:val="single"/>
        </w:rPr>
      </w:pPr>
      <w:r>
        <w:rPr>
          <w:rFonts w:ascii="Times New Roman" w:hAnsi="Times New Roman"/>
          <w:sz w:val="24"/>
        </w:rPr>
        <w:t>Народный вокальный ансамбль</w:t>
      </w:r>
      <w:r w:rsidRPr="00060921">
        <w:rPr>
          <w:rFonts w:ascii="Times New Roman" w:hAnsi="Times New Roman"/>
          <w:sz w:val="24"/>
        </w:rPr>
        <w:t xml:space="preserve"> «Красногорские родники»</w:t>
      </w:r>
    </w:p>
    <w:p w:rsidR="00045D98" w:rsidRDefault="00045D98" w:rsidP="00045D98">
      <w:pPr>
        <w:spacing w:line="240" w:lineRule="auto"/>
        <w:rPr>
          <w:rFonts w:ascii="Times New Roman" w:hAnsi="Times New Roman"/>
          <w:sz w:val="24"/>
        </w:rPr>
      </w:pPr>
    </w:p>
    <w:p w:rsidR="00045D98" w:rsidRDefault="00045D98" w:rsidP="00045D98">
      <w:pPr>
        <w:pStyle w:val="af8"/>
        <w:numPr>
          <w:ilvl w:val="0"/>
          <w:numId w:val="32"/>
        </w:numPr>
        <w:spacing w:line="240" w:lineRule="auto"/>
        <w:jc w:val="both"/>
        <w:rPr>
          <w:rFonts w:ascii="Times New Roman" w:hAnsi="Times New Roman"/>
          <w:sz w:val="24"/>
          <w:u w:val="single"/>
        </w:rPr>
      </w:pPr>
      <w:r w:rsidRPr="00060921">
        <w:rPr>
          <w:rFonts w:ascii="Times New Roman" w:hAnsi="Times New Roman" w:cs="Times New Roman"/>
          <w:sz w:val="24"/>
          <w:szCs w:val="24"/>
        </w:rPr>
        <w:t>Полное название коллектива (без сокращений)</w:t>
      </w:r>
      <w:r>
        <w:rPr>
          <w:rFonts w:ascii="Times New Roman" w:hAnsi="Times New Roman" w:cs="Times New Roman"/>
          <w:sz w:val="24"/>
          <w:szCs w:val="24"/>
        </w:rPr>
        <w:t>:</w:t>
      </w:r>
      <w:r w:rsidRPr="00060921">
        <w:rPr>
          <w:rFonts w:ascii="Times New Roman" w:hAnsi="Times New Roman" w:cs="Times New Roman"/>
          <w:sz w:val="24"/>
          <w:szCs w:val="24"/>
        </w:rPr>
        <w:t xml:space="preserve"> </w:t>
      </w:r>
      <w:r>
        <w:rPr>
          <w:rFonts w:ascii="Times New Roman" w:hAnsi="Times New Roman"/>
          <w:sz w:val="24"/>
        </w:rPr>
        <w:t xml:space="preserve">Народный вокальный ансамбль «Красногорские родники» </w:t>
      </w:r>
    </w:p>
    <w:p w:rsidR="00045D98" w:rsidRPr="00060921" w:rsidRDefault="00045D98" w:rsidP="00045D98">
      <w:pPr>
        <w:pStyle w:val="af8"/>
        <w:numPr>
          <w:ilvl w:val="0"/>
          <w:numId w:val="32"/>
        </w:num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Наименование культурно-досугового учреждения (без сокращений): Муниципальное бюджетное учреждение межпоселенческий культурно-спортивный комплекс «Красногорский»</w:t>
      </w:r>
    </w:p>
    <w:p w:rsidR="00045D98" w:rsidRDefault="00045D98" w:rsidP="00045D98">
      <w:pPr>
        <w:pStyle w:val="af8"/>
        <w:numPr>
          <w:ilvl w:val="0"/>
          <w:numId w:val="32"/>
        </w:numPr>
        <w:pBdr>
          <w:bottom w:val="single" w:sz="12" w:space="1" w:color="auto"/>
        </w:pBdr>
        <w:spacing w:line="240" w:lineRule="auto"/>
        <w:jc w:val="both"/>
        <w:rPr>
          <w:rFonts w:ascii="Times New Roman" w:hAnsi="Times New Roman" w:cs="Times New Roman"/>
          <w:sz w:val="24"/>
          <w:szCs w:val="24"/>
        </w:rPr>
      </w:pPr>
      <w:r>
        <w:rPr>
          <w:rFonts w:ascii="Times New Roman" w:hAnsi="Times New Roman" w:cs="Times New Roman"/>
          <w:sz w:val="24"/>
          <w:szCs w:val="24"/>
        </w:rPr>
        <w:t>ФИО (полностью) работающих с коллективом специалистов с указанием почетных званий (руководитель, хормейстер, балетмейстер, аккомпаниатор и другие по штатному расписанию): Ярославцева Светлана Аркадьевна, хормейстер, Заслуженный работник культуры УР</w:t>
      </w:r>
    </w:p>
    <w:p w:rsidR="00045D98" w:rsidRDefault="00045D98" w:rsidP="00045D98">
      <w:pPr>
        <w:pStyle w:val="af8"/>
        <w:numPr>
          <w:ilvl w:val="0"/>
          <w:numId w:val="32"/>
        </w:numPr>
        <w:pBdr>
          <w:bottom w:val="single" w:sz="12" w:space="1" w:color="000000"/>
        </w:pBdr>
        <w:spacing w:line="240" w:lineRule="auto"/>
        <w:jc w:val="both"/>
        <w:rPr>
          <w:rFonts w:ascii="Times New Roman" w:hAnsi="Times New Roman"/>
          <w:sz w:val="24"/>
        </w:rPr>
      </w:pPr>
      <w:r w:rsidRPr="00060921">
        <w:rPr>
          <w:rFonts w:ascii="Times New Roman" w:hAnsi="Times New Roman"/>
          <w:sz w:val="24"/>
        </w:rPr>
        <w:t>Контактный телефон руководителя коллектива</w:t>
      </w:r>
      <w:r>
        <w:rPr>
          <w:rFonts w:ascii="Times New Roman" w:hAnsi="Times New Roman"/>
          <w:sz w:val="24"/>
        </w:rPr>
        <w:t>:89501748467</w:t>
      </w:r>
    </w:p>
    <w:p w:rsidR="00045D98" w:rsidRDefault="00045D98" w:rsidP="00045D98">
      <w:pPr>
        <w:pStyle w:val="af8"/>
        <w:numPr>
          <w:ilvl w:val="0"/>
          <w:numId w:val="32"/>
        </w:numPr>
        <w:rPr>
          <w:rFonts w:ascii="Times New Roman" w:hAnsi="Times New Roman"/>
          <w:sz w:val="24"/>
        </w:rPr>
      </w:pPr>
      <w:r>
        <w:rPr>
          <w:rFonts w:ascii="Times New Roman" w:hAnsi="Times New Roman"/>
          <w:sz w:val="24"/>
        </w:rPr>
        <w:t>Общее число участников коллектива (основной состав + коллектив-спутник) - ___12___</w:t>
      </w:r>
    </w:p>
    <w:p w:rsidR="00045D98" w:rsidRDefault="00045D98" w:rsidP="00045D98">
      <w:pPr>
        <w:pStyle w:val="af8"/>
        <w:ind w:left="360"/>
        <w:rPr>
          <w:rFonts w:ascii="Times New Roman" w:hAnsi="Times New Roman"/>
          <w:sz w:val="24"/>
        </w:rPr>
      </w:pPr>
      <w:r>
        <w:rPr>
          <w:rFonts w:ascii="Times New Roman" w:hAnsi="Times New Roman"/>
          <w:sz w:val="24"/>
        </w:rPr>
        <w:t xml:space="preserve"> В том числе:</w:t>
      </w:r>
    </w:p>
    <w:p w:rsidR="00045D98" w:rsidRDefault="00045D98" w:rsidP="00045D98">
      <w:pPr>
        <w:spacing w:line="240" w:lineRule="auto"/>
        <w:ind w:firstLine="360"/>
        <w:rPr>
          <w:rFonts w:ascii="Times New Roman" w:hAnsi="Times New Roman"/>
          <w:sz w:val="24"/>
        </w:rPr>
      </w:pPr>
      <w:r>
        <w:rPr>
          <w:rFonts w:ascii="Times New Roman" w:hAnsi="Times New Roman"/>
          <w:sz w:val="24"/>
        </w:rPr>
        <w:t>- в основном коллективе ___8_____</w:t>
      </w:r>
    </w:p>
    <w:p w:rsidR="00045D98" w:rsidRDefault="00045D98" w:rsidP="00045D98">
      <w:pPr>
        <w:pStyle w:val="af8"/>
        <w:ind w:left="360"/>
        <w:rPr>
          <w:rFonts w:ascii="Times New Roman" w:hAnsi="Times New Roman"/>
          <w:sz w:val="24"/>
        </w:rPr>
      </w:pPr>
      <w:r>
        <w:rPr>
          <w:rFonts w:ascii="Times New Roman" w:hAnsi="Times New Roman"/>
          <w:sz w:val="24"/>
        </w:rPr>
        <w:t>- в коллективе – спутник ___4_____</w:t>
      </w:r>
    </w:p>
    <w:p w:rsidR="00045D98" w:rsidRDefault="00045D98" w:rsidP="00045D98">
      <w:pPr>
        <w:pStyle w:val="af8"/>
        <w:numPr>
          <w:ilvl w:val="0"/>
          <w:numId w:val="32"/>
        </w:numPr>
        <w:rPr>
          <w:rFonts w:ascii="Times New Roman" w:hAnsi="Times New Roman"/>
          <w:sz w:val="24"/>
        </w:rPr>
      </w:pPr>
      <w:r>
        <w:rPr>
          <w:rFonts w:ascii="Times New Roman" w:hAnsi="Times New Roman"/>
          <w:sz w:val="24"/>
        </w:rPr>
        <w:t>Выполнение коллективом плановых показателей за 2024 год согласно Положению о «народных» (образцовых) коллективах Удмуртской Республики.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50"/>
        <w:gridCol w:w="2742"/>
        <w:gridCol w:w="2349"/>
        <w:gridCol w:w="1230"/>
      </w:tblGrid>
      <w:tr w:rsidR="00045D98" w:rsidTr="00045D98">
        <w:tc>
          <w:tcPr>
            <w:tcW w:w="3250"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Наименование показателя</w:t>
            </w:r>
          </w:p>
        </w:tc>
        <w:tc>
          <w:tcPr>
            <w:tcW w:w="2742"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План по республиканскому положению</w:t>
            </w:r>
          </w:p>
        </w:tc>
        <w:tc>
          <w:tcPr>
            <w:tcW w:w="2349"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План муниципального образования</w:t>
            </w:r>
          </w:p>
        </w:tc>
        <w:tc>
          <w:tcPr>
            <w:tcW w:w="1230"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Факт</w:t>
            </w:r>
          </w:p>
        </w:tc>
      </w:tr>
      <w:tr w:rsidR="00045D98" w:rsidTr="00045D98">
        <w:tc>
          <w:tcPr>
            <w:tcW w:w="3250"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rPr>
                <w:rFonts w:ascii="Times New Roman" w:hAnsi="Times New Roman" w:cs="Times New Roman"/>
                <w:sz w:val="24"/>
              </w:rPr>
            </w:pPr>
            <w:r>
              <w:rPr>
                <w:rFonts w:ascii="Times New Roman" w:hAnsi="Times New Roman"/>
                <w:sz w:val="24"/>
              </w:rPr>
              <w:t>Участие в сборных концертах, общественных акциях</w:t>
            </w:r>
          </w:p>
        </w:tc>
        <w:tc>
          <w:tcPr>
            <w:tcW w:w="2742"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12</w:t>
            </w:r>
          </w:p>
        </w:tc>
        <w:tc>
          <w:tcPr>
            <w:tcW w:w="2349"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12</w:t>
            </w:r>
          </w:p>
        </w:tc>
        <w:tc>
          <w:tcPr>
            <w:tcW w:w="1230"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12</w:t>
            </w:r>
          </w:p>
        </w:tc>
      </w:tr>
      <w:tr w:rsidR="00045D98" w:rsidTr="00045D98">
        <w:tc>
          <w:tcPr>
            <w:tcW w:w="3250"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rPr>
                <w:rFonts w:ascii="Times New Roman" w:hAnsi="Times New Roman" w:cs="Times New Roman"/>
                <w:sz w:val="24"/>
              </w:rPr>
            </w:pPr>
            <w:r>
              <w:rPr>
                <w:rFonts w:ascii="Times New Roman" w:hAnsi="Times New Roman"/>
                <w:sz w:val="24"/>
              </w:rPr>
              <w:t>Сольные концерты</w:t>
            </w:r>
          </w:p>
        </w:tc>
        <w:tc>
          <w:tcPr>
            <w:tcW w:w="2742"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1</w:t>
            </w:r>
          </w:p>
        </w:tc>
        <w:tc>
          <w:tcPr>
            <w:tcW w:w="2349"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w:t>
            </w:r>
          </w:p>
        </w:tc>
        <w:tc>
          <w:tcPr>
            <w:tcW w:w="1230"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w:t>
            </w:r>
          </w:p>
        </w:tc>
      </w:tr>
      <w:tr w:rsidR="00045D98" w:rsidTr="00045D98">
        <w:tc>
          <w:tcPr>
            <w:tcW w:w="3250"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rPr>
                <w:rFonts w:ascii="Times New Roman" w:hAnsi="Times New Roman" w:cs="Times New Roman"/>
                <w:sz w:val="24"/>
              </w:rPr>
            </w:pPr>
            <w:r>
              <w:rPr>
                <w:rFonts w:ascii="Times New Roman" w:hAnsi="Times New Roman"/>
                <w:sz w:val="24"/>
              </w:rPr>
              <w:t>Отчетные концерты перед населением</w:t>
            </w:r>
          </w:p>
        </w:tc>
        <w:tc>
          <w:tcPr>
            <w:tcW w:w="2742"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spacing w:line="240" w:lineRule="auto"/>
              <w:jc w:val="center"/>
              <w:rPr>
                <w:rFonts w:ascii="Times New Roman" w:hAnsi="Times New Roman" w:cs="Times New Roman"/>
                <w:sz w:val="24"/>
              </w:rPr>
            </w:pPr>
            <w:r>
              <w:rPr>
                <w:rFonts w:ascii="Times New Roman" w:hAnsi="Times New Roman"/>
                <w:sz w:val="24"/>
              </w:rPr>
              <w:t>1</w:t>
            </w:r>
          </w:p>
        </w:tc>
        <w:tc>
          <w:tcPr>
            <w:tcW w:w="2349"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w:t>
            </w:r>
          </w:p>
        </w:tc>
        <w:tc>
          <w:tcPr>
            <w:tcW w:w="1230"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jc w:val="center"/>
              <w:rPr>
                <w:rFonts w:ascii="Times New Roman" w:hAnsi="Times New Roman" w:cs="Times New Roman"/>
                <w:sz w:val="24"/>
              </w:rPr>
            </w:pPr>
            <w:r>
              <w:rPr>
                <w:rFonts w:ascii="Times New Roman" w:hAnsi="Times New Roman" w:cs="Times New Roman"/>
                <w:sz w:val="24"/>
              </w:rPr>
              <w:t>1</w:t>
            </w:r>
          </w:p>
        </w:tc>
      </w:tr>
    </w:tbl>
    <w:p w:rsidR="00045D98" w:rsidRDefault="00045D98" w:rsidP="00045D98">
      <w:pPr>
        <w:pStyle w:val="af8"/>
        <w:numPr>
          <w:ilvl w:val="0"/>
          <w:numId w:val="32"/>
        </w:numPr>
        <w:rPr>
          <w:rFonts w:ascii="Times New Roman" w:hAnsi="Times New Roman"/>
          <w:sz w:val="24"/>
          <w:szCs w:val="20"/>
        </w:rPr>
      </w:pPr>
      <w:r>
        <w:rPr>
          <w:rFonts w:ascii="Times New Roman" w:hAnsi="Times New Roman"/>
          <w:sz w:val="24"/>
        </w:rPr>
        <w:t xml:space="preserve">Участие коллектива в международных, всероссийских, межрегиональных и республиканских конкурсах и фестивалях. В таблице указать </w:t>
      </w:r>
      <w:r>
        <w:rPr>
          <w:rFonts w:ascii="Times New Roman" w:hAnsi="Times New Roman"/>
          <w:b/>
          <w:sz w:val="24"/>
          <w:u w:val="single"/>
        </w:rPr>
        <w:t>общее количество</w:t>
      </w:r>
      <w:r>
        <w:rPr>
          <w:rFonts w:ascii="Times New Roman" w:hAnsi="Times New Roman"/>
          <w:sz w:val="24"/>
        </w:rPr>
        <w:t xml:space="preserve"> дипломов Гран-при, лауреатов I, II, III степеней и спец. дипломов (приложить копии дипломов).</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43"/>
        <w:gridCol w:w="1361"/>
        <w:gridCol w:w="1925"/>
        <w:gridCol w:w="1747"/>
        <w:gridCol w:w="2122"/>
        <w:gridCol w:w="1978"/>
      </w:tblGrid>
      <w:tr w:rsidR="00045D98" w:rsidTr="00045D98">
        <w:tc>
          <w:tcPr>
            <w:tcW w:w="443"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w:t>
            </w:r>
          </w:p>
        </w:tc>
        <w:tc>
          <w:tcPr>
            <w:tcW w:w="1361"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Название коллектива</w:t>
            </w:r>
          </w:p>
        </w:tc>
        <w:tc>
          <w:tcPr>
            <w:tcW w:w="1925"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Международные</w:t>
            </w:r>
          </w:p>
        </w:tc>
        <w:tc>
          <w:tcPr>
            <w:tcW w:w="1747"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Всероссийские</w:t>
            </w:r>
          </w:p>
        </w:tc>
        <w:tc>
          <w:tcPr>
            <w:tcW w:w="2122"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 xml:space="preserve">Межрегиональные </w:t>
            </w:r>
          </w:p>
        </w:tc>
        <w:tc>
          <w:tcPr>
            <w:tcW w:w="1978"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sz w:val="24"/>
              </w:rPr>
            </w:pPr>
            <w:r>
              <w:rPr>
                <w:rFonts w:ascii="Times New Roman" w:hAnsi="Times New Roman"/>
                <w:sz w:val="24"/>
              </w:rPr>
              <w:t>Республиканские</w:t>
            </w:r>
          </w:p>
        </w:tc>
      </w:tr>
      <w:tr w:rsidR="00045D98" w:rsidTr="00045D98">
        <w:tc>
          <w:tcPr>
            <w:tcW w:w="443"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sz w:val="24"/>
              </w:rPr>
            </w:pPr>
          </w:p>
        </w:tc>
        <w:tc>
          <w:tcPr>
            <w:tcW w:w="1361"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i/>
                <w:sz w:val="24"/>
              </w:rPr>
            </w:pPr>
            <w:r>
              <w:rPr>
                <w:rFonts w:ascii="Times New Roman" w:hAnsi="Times New Roman"/>
                <w:i/>
                <w:sz w:val="24"/>
              </w:rPr>
              <w:t>«Красногорские родники»</w:t>
            </w:r>
          </w:p>
        </w:tc>
        <w:tc>
          <w:tcPr>
            <w:tcW w:w="1925" w:type="dxa"/>
            <w:tcBorders>
              <w:top w:val="single" w:sz="4" w:space="0" w:color="000000"/>
              <w:left w:val="single" w:sz="4" w:space="0" w:color="000000"/>
              <w:bottom w:val="single" w:sz="4" w:space="0" w:color="000000"/>
              <w:right w:val="single" w:sz="4" w:space="0" w:color="000000"/>
            </w:tcBorders>
            <w:hideMark/>
          </w:tcPr>
          <w:p w:rsidR="00045D98" w:rsidRDefault="00045D98" w:rsidP="00045D98">
            <w:pPr>
              <w:rPr>
                <w:rFonts w:ascii="Times New Roman" w:hAnsi="Times New Roman" w:cs="Times New Roman"/>
                <w:i/>
                <w:sz w:val="24"/>
              </w:rPr>
            </w:pPr>
            <w:r>
              <w:rPr>
                <w:rFonts w:ascii="Times New Roman" w:hAnsi="Times New Roman"/>
                <w:i/>
                <w:sz w:val="24"/>
              </w:rPr>
              <w:t>3</w:t>
            </w:r>
          </w:p>
        </w:tc>
        <w:tc>
          <w:tcPr>
            <w:tcW w:w="1747"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i/>
                <w:sz w:val="24"/>
              </w:rPr>
            </w:pPr>
          </w:p>
        </w:tc>
        <w:tc>
          <w:tcPr>
            <w:tcW w:w="2122"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rPr>
                <w:rFonts w:ascii="Times New Roman" w:hAnsi="Times New Roman" w:cs="Times New Roman"/>
                <w:i/>
                <w:sz w:val="24"/>
              </w:rPr>
            </w:pPr>
          </w:p>
        </w:tc>
        <w:tc>
          <w:tcPr>
            <w:tcW w:w="1978"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rPr>
                <w:rFonts w:ascii="Times New Roman" w:hAnsi="Times New Roman" w:cs="Times New Roman"/>
                <w:i/>
                <w:sz w:val="24"/>
              </w:rPr>
            </w:pPr>
          </w:p>
        </w:tc>
      </w:tr>
      <w:tr w:rsidR="00045D98" w:rsidTr="00045D98">
        <w:tc>
          <w:tcPr>
            <w:tcW w:w="443"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sz w:val="24"/>
              </w:rPr>
            </w:pPr>
          </w:p>
        </w:tc>
        <w:tc>
          <w:tcPr>
            <w:tcW w:w="1361"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i/>
                <w:sz w:val="24"/>
              </w:rPr>
            </w:pPr>
          </w:p>
        </w:tc>
        <w:tc>
          <w:tcPr>
            <w:tcW w:w="1925"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i/>
                <w:sz w:val="24"/>
              </w:rPr>
            </w:pPr>
          </w:p>
        </w:tc>
        <w:tc>
          <w:tcPr>
            <w:tcW w:w="1747" w:type="dxa"/>
            <w:tcBorders>
              <w:top w:val="single" w:sz="4" w:space="0" w:color="000000"/>
              <w:left w:val="single" w:sz="4" w:space="0" w:color="000000"/>
              <w:bottom w:val="single" w:sz="4" w:space="0" w:color="000000"/>
              <w:right w:val="single" w:sz="4" w:space="0" w:color="000000"/>
            </w:tcBorders>
          </w:tcPr>
          <w:p w:rsidR="00045D98" w:rsidRDefault="00045D98" w:rsidP="00045D98">
            <w:pPr>
              <w:rPr>
                <w:rFonts w:ascii="Times New Roman" w:hAnsi="Times New Roman" w:cs="Times New Roman"/>
                <w:i/>
                <w:sz w:val="24"/>
              </w:rPr>
            </w:pPr>
          </w:p>
        </w:tc>
        <w:tc>
          <w:tcPr>
            <w:tcW w:w="2122"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rPr>
                <w:rFonts w:ascii="Times New Roman" w:hAnsi="Times New Roman" w:cs="Times New Roman"/>
                <w:i/>
                <w:sz w:val="24"/>
              </w:rPr>
            </w:pPr>
          </w:p>
        </w:tc>
        <w:tc>
          <w:tcPr>
            <w:tcW w:w="1978" w:type="dxa"/>
            <w:tcBorders>
              <w:top w:val="single" w:sz="4" w:space="0" w:color="000000"/>
              <w:left w:val="single" w:sz="4" w:space="0" w:color="000000"/>
              <w:bottom w:val="single" w:sz="4" w:space="0" w:color="000000"/>
              <w:right w:val="single" w:sz="4" w:space="0" w:color="000000"/>
            </w:tcBorders>
          </w:tcPr>
          <w:p w:rsidR="00045D98" w:rsidRDefault="00045D98" w:rsidP="00045D98">
            <w:pPr>
              <w:spacing w:line="240" w:lineRule="auto"/>
              <w:rPr>
                <w:rFonts w:ascii="Times New Roman" w:hAnsi="Times New Roman" w:cs="Times New Roman"/>
                <w:i/>
                <w:sz w:val="24"/>
              </w:rPr>
            </w:pPr>
          </w:p>
        </w:tc>
      </w:tr>
    </w:tbl>
    <w:p w:rsidR="00045D98" w:rsidRDefault="00045D98" w:rsidP="00045D98">
      <w:pPr>
        <w:pStyle w:val="af8"/>
        <w:numPr>
          <w:ilvl w:val="0"/>
          <w:numId w:val="32"/>
        </w:numPr>
        <w:spacing w:line="240" w:lineRule="auto"/>
        <w:ind w:left="0" w:firstLine="709"/>
        <w:rPr>
          <w:rFonts w:ascii="Times New Roman" w:hAnsi="Times New Roman"/>
          <w:sz w:val="24"/>
          <w:szCs w:val="20"/>
        </w:rPr>
      </w:pPr>
      <w:r>
        <w:rPr>
          <w:rFonts w:ascii="Times New Roman" w:hAnsi="Times New Roman"/>
          <w:sz w:val="24"/>
        </w:rPr>
        <w:t>Информация о приобретении в 2024 году:</w:t>
      </w:r>
    </w:p>
    <w:p w:rsidR="00045D98" w:rsidRDefault="00045D98" w:rsidP="00045D98">
      <w:pPr>
        <w:pStyle w:val="af8"/>
        <w:spacing w:line="240" w:lineRule="auto"/>
        <w:ind w:left="0" w:firstLine="709"/>
        <w:rPr>
          <w:rFonts w:ascii="Times New Roman" w:hAnsi="Times New Roman"/>
          <w:sz w:val="24"/>
        </w:rPr>
      </w:pPr>
      <w:r>
        <w:rPr>
          <w:rFonts w:ascii="Times New Roman" w:hAnsi="Times New Roman"/>
          <w:sz w:val="24"/>
        </w:rPr>
        <w:t>- инструментов</w:t>
      </w:r>
    </w:p>
    <w:p w:rsidR="00045D98" w:rsidRDefault="00045D98" w:rsidP="00045D98">
      <w:pPr>
        <w:pStyle w:val="af8"/>
        <w:spacing w:line="240" w:lineRule="auto"/>
        <w:ind w:left="0" w:firstLine="709"/>
        <w:rPr>
          <w:rFonts w:ascii="Times New Roman" w:hAnsi="Times New Roman"/>
          <w:sz w:val="24"/>
        </w:rPr>
      </w:pPr>
      <w:r>
        <w:rPr>
          <w:rFonts w:ascii="Times New Roman" w:hAnsi="Times New Roman"/>
          <w:sz w:val="24"/>
        </w:rPr>
        <w:t xml:space="preserve">- пошив костюмов.-2 комплекта </w:t>
      </w:r>
    </w:p>
    <w:p w:rsidR="00045D98" w:rsidRDefault="00045D98" w:rsidP="00045D98">
      <w:pPr>
        <w:pStyle w:val="af8"/>
        <w:numPr>
          <w:ilvl w:val="0"/>
          <w:numId w:val="32"/>
        </w:numPr>
        <w:spacing w:line="240" w:lineRule="auto"/>
        <w:ind w:left="709" w:firstLine="0"/>
        <w:rPr>
          <w:rFonts w:ascii="Times New Roman" w:hAnsi="Times New Roman"/>
          <w:sz w:val="24"/>
        </w:rPr>
      </w:pPr>
      <w:r>
        <w:rPr>
          <w:rFonts w:ascii="Times New Roman" w:hAnsi="Times New Roman"/>
          <w:sz w:val="24"/>
        </w:rPr>
        <w:t>Количество в 2024 году:</w:t>
      </w:r>
    </w:p>
    <w:p w:rsidR="00045D98" w:rsidRDefault="00045D98" w:rsidP="00045D98">
      <w:pPr>
        <w:spacing w:line="240" w:lineRule="auto"/>
        <w:ind w:firstLine="709"/>
        <w:rPr>
          <w:rFonts w:ascii="Times New Roman" w:hAnsi="Times New Roman"/>
          <w:sz w:val="24"/>
        </w:rPr>
      </w:pPr>
      <w:r>
        <w:rPr>
          <w:rFonts w:ascii="Times New Roman" w:hAnsi="Times New Roman"/>
          <w:sz w:val="24"/>
        </w:rPr>
        <w:t>- новых номеров  - 8</w:t>
      </w:r>
    </w:p>
    <w:p w:rsidR="00045D98" w:rsidRDefault="00045D98" w:rsidP="00045D98">
      <w:pPr>
        <w:spacing w:line="240" w:lineRule="auto"/>
        <w:ind w:firstLine="709"/>
      </w:pPr>
      <w:r>
        <w:rPr>
          <w:rFonts w:ascii="Times New Roman" w:hAnsi="Times New Roman"/>
          <w:sz w:val="24"/>
        </w:rPr>
        <w:t>-новых постановок -2</w:t>
      </w:r>
    </w:p>
    <w:p w:rsidR="00045D98" w:rsidRDefault="00045D98" w:rsidP="00045D98">
      <w:pPr>
        <w:pStyle w:val="af8"/>
        <w:numPr>
          <w:ilvl w:val="0"/>
          <w:numId w:val="32"/>
        </w:numPr>
        <w:spacing w:line="240" w:lineRule="auto"/>
        <w:ind w:left="709" w:firstLine="0"/>
        <w:rPr>
          <w:rFonts w:ascii="Times New Roman" w:hAnsi="Times New Roman"/>
          <w:sz w:val="24"/>
        </w:rPr>
      </w:pPr>
      <w:r>
        <w:rPr>
          <w:rFonts w:ascii="Times New Roman" w:hAnsi="Times New Roman"/>
          <w:sz w:val="24"/>
        </w:rPr>
        <w:t>Наличие отзывов в СМИ (количество, ссылки)</w:t>
      </w:r>
    </w:p>
    <w:p w:rsidR="00045D98" w:rsidRDefault="00045D98" w:rsidP="00045D98">
      <w:pPr>
        <w:pStyle w:val="af8"/>
        <w:numPr>
          <w:ilvl w:val="0"/>
          <w:numId w:val="32"/>
        </w:numPr>
        <w:spacing w:line="240" w:lineRule="auto"/>
        <w:ind w:left="709" w:firstLine="0"/>
        <w:rPr>
          <w:rFonts w:ascii="Times New Roman" w:hAnsi="Times New Roman"/>
          <w:sz w:val="24"/>
        </w:rPr>
      </w:pPr>
      <w:r>
        <w:rPr>
          <w:rFonts w:ascii="Times New Roman" w:hAnsi="Times New Roman"/>
          <w:sz w:val="24"/>
        </w:rPr>
        <w:t>Характеристика коллектива (в электронном и бумажном виде)</w:t>
      </w:r>
    </w:p>
    <w:p w:rsidR="00045D98" w:rsidRDefault="00045D98" w:rsidP="00045D98">
      <w:pPr>
        <w:spacing w:line="240" w:lineRule="auto"/>
        <w:rPr>
          <w:rFonts w:ascii="Times New Roman" w:hAnsi="Times New Roman"/>
          <w:sz w:val="24"/>
        </w:rPr>
      </w:pPr>
    </w:p>
    <w:p w:rsidR="00045D98" w:rsidRPr="00060921" w:rsidRDefault="00045D98" w:rsidP="00045D98">
      <w:pPr>
        <w:spacing w:line="240" w:lineRule="auto"/>
        <w:rPr>
          <w:rFonts w:ascii="Times New Roman" w:hAnsi="Times New Roman"/>
          <w:sz w:val="24"/>
        </w:rPr>
      </w:pPr>
    </w:p>
    <w:p w:rsidR="00045D98" w:rsidRPr="00060921" w:rsidRDefault="00045D98" w:rsidP="00045D98">
      <w:pPr>
        <w:spacing w:line="240" w:lineRule="auto"/>
        <w:jc w:val="center"/>
        <w:rPr>
          <w:rFonts w:ascii="Times New Roman" w:hAnsi="Times New Roman"/>
          <w:sz w:val="24"/>
        </w:rPr>
      </w:pPr>
      <w:r w:rsidRPr="00060921">
        <w:rPr>
          <w:rFonts w:ascii="Times New Roman" w:hAnsi="Times New Roman"/>
          <w:sz w:val="24"/>
        </w:rPr>
        <w:t>Творческая характеристика</w:t>
      </w:r>
    </w:p>
    <w:p w:rsidR="00045D98" w:rsidRPr="00060921" w:rsidRDefault="00045D98" w:rsidP="00045D98">
      <w:pPr>
        <w:spacing w:line="240" w:lineRule="auto"/>
        <w:jc w:val="center"/>
        <w:rPr>
          <w:rFonts w:ascii="Times New Roman" w:hAnsi="Times New Roman"/>
          <w:sz w:val="24"/>
        </w:rPr>
      </w:pPr>
      <w:r w:rsidRPr="00060921">
        <w:rPr>
          <w:rFonts w:ascii="Times New Roman" w:hAnsi="Times New Roman"/>
          <w:sz w:val="24"/>
        </w:rPr>
        <w:t>народного вокального ансамбля  «Красногорские родники».</w:t>
      </w:r>
    </w:p>
    <w:p w:rsidR="00045D98" w:rsidRPr="00060921" w:rsidRDefault="00045D98" w:rsidP="00045D98">
      <w:pPr>
        <w:spacing w:line="240" w:lineRule="auto"/>
        <w:rPr>
          <w:rFonts w:ascii="Times New Roman" w:hAnsi="Times New Roman"/>
          <w:sz w:val="24"/>
        </w:rPr>
      </w:pPr>
    </w:p>
    <w:p w:rsidR="00045D98" w:rsidRPr="00060921" w:rsidRDefault="00045D98" w:rsidP="00045D98">
      <w:pPr>
        <w:spacing w:line="240" w:lineRule="auto"/>
        <w:rPr>
          <w:rFonts w:ascii="Times New Roman" w:hAnsi="Times New Roman"/>
          <w:sz w:val="24"/>
        </w:rPr>
      </w:pPr>
      <w:r w:rsidRPr="00060921">
        <w:rPr>
          <w:rFonts w:ascii="Times New Roman" w:hAnsi="Times New Roman"/>
          <w:sz w:val="24"/>
        </w:rPr>
        <w:t xml:space="preserve">            Ансамбль «Красногорские родники» образован в 1995 году при Красногорском РДК. Первым руководителем ансамбля был директор ДШИ Ежов Василий Васильевич, заслуженный работник культуры УР, самодеятельный композитор, песни которого  входят в репертуар многих коллективов республики. В состав ансамбля вошли преподаватели школы искусств, учителя школы и работники культуры.</w:t>
      </w:r>
    </w:p>
    <w:p w:rsidR="00045D98" w:rsidRPr="00060921" w:rsidRDefault="00045D98" w:rsidP="00045D98">
      <w:pPr>
        <w:spacing w:line="240" w:lineRule="auto"/>
        <w:rPr>
          <w:rFonts w:ascii="Times New Roman" w:hAnsi="Times New Roman"/>
          <w:sz w:val="24"/>
        </w:rPr>
      </w:pPr>
      <w:r w:rsidRPr="00060921">
        <w:rPr>
          <w:rFonts w:ascii="Times New Roman" w:hAnsi="Times New Roman"/>
          <w:sz w:val="24"/>
        </w:rPr>
        <w:t xml:space="preserve">           Первое выступление ансамбля – это отчетный концерт ДШИ и с этого времени коллектив стал постоянным участником мероприятий, проходящих на сцене РДК.  В 2002 году ансамблю присвоено звание «народный».</w:t>
      </w:r>
    </w:p>
    <w:p w:rsidR="00045D98" w:rsidRPr="00060921" w:rsidRDefault="00045D98" w:rsidP="00045D98">
      <w:pPr>
        <w:spacing w:line="240" w:lineRule="auto"/>
        <w:rPr>
          <w:rFonts w:ascii="Times New Roman" w:hAnsi="Times New Roman"/>
          <w:sz w:val="24"/>
        </w:rPr>
      </w:pPr>
      <w:r w:rsidRPr="00060921">
        <w:rPr>
          <w:rFonts w:ascii="Times New Roman" w:hAnsi="Times New Roman"/>
          <w:sz w:val="24"/>
        </w:rPr>
        <w:t xml:space="preserve">            На протяжении всего существования вокального коллектива, он являлся одним из самых стабильных. Ни одно крупное мероприятие, проводимое в районе, не обходится без участия народного вокального ансамбля «Красногорские родники», либо его солистов. Это концерты, театрализованные представления, народные гулянья, тематические вечера. Коллектив по праву является любимцем публики. Зрители тепло приветствуют ансамбль не только на районной  сцене , но и на сельских площадках. Коллектив принимает участие в республиканских мероприятиях, выезжает с концертами в другие районы республики. Он постоянный участник Республиканского конкурса эстрадной песни «Песенный каскад»</w:t>
      </w:r>
    </w:p>
    <w:p w:rsidR="00045D98" w:rsidRPr="00060921" w:rsidRDefault="00045D98" w:rsidP="00045D98">
      <w:pPr>
        <w:spacing w:line="240" w:lineRule="auto"/>
        <w:rPr>
          <w:rFonts w:ascii="Times New Roman" w:hAnsi="Times New Roman"/>
          <w:sz w:val="24"/>
        </w:rPr>
      </w:pPr>
      <w:r w:rsidRPr="00060921">
        <w:rPr>
          <w:rFonts w:ascii="Times New Roman" w:hAnsi="Times New Roman"/>
          <w:sz w:val="24"/>
        </w:rPr>
        <w:t xml:space="preserve">            Репертуар ансамбля  «Красногорские родники» разнообразен. В него включены лирические, эстрадные, военно-патриотические, авторские песни,  современные песни  и хиты советской  и российской эстрады прошлых лет. Идет постоянная работа над обновлением репертуара, идейным исполнительским и художественным уровнем. В 2021 году коллектив ансамбля полностью обновился. В ансамбль пришли новые участники. С 2005 года руководителем является преподаватель ДШИ Ярославцева Светлана Аркадьевна. </w:t>
      </w:r>
    </w:p>
    <w:p w:rsidR="00045D98" w:rsidRDefault="00045D98" w:rsidP="00045D98">
      <w:pPr>
        <w:spacing w:line="240" w:lineRule="auto"/>
        <w:rPr>
          <w:rFonts w:ascii="Times New Roman" w:hAnsi="Times New Roman"/>
          <w:sz w:val="24"/>
        </w:rPr>
      </w:pPr>
      <w:r w:rsidRPr="00060921">
        <w:rPr>
          <w:rFonts w:ascii="Times New Roman" w:hAnsi="Times New Roman"/>
          <w:sz w:val="24"/>
        </w:rPr>
        <w:t xml:space="preserve">              В 2019 году ансамбль стал Лауреатом I степени Республиканского этапа Всероссийского фестиваля народного творчества «Салют Победы», посвященного 75-летию Победы в Великой Отечественной войне 1941-1945 гг в номинации «Народно-певческое искусство». Коллектив спутник, ансамбль «Гармония»,  награжден Дипломом Лауреата  I степени Всероссийского конкурса вокального искусства «Песни не петь нам нельзя» </w:t>
      </w:r>
    </w:p>
    <w:p w:rsidR="00045D98" w:rsidRDefault="00045D98" w:rsidP="00045D98">
      <w:pPr>
        <w:spacing w:line="240" w:lineRule="auto"/>
        <w:rPr>
          <w:rFonts w:ascii="Times New Roman" w:hAnsi="Times New Roman"/>
          <w:sz w:val="24"/>
        </w:rPr>
      </w:pPr>
      <w:r>
        <w:rPr>
          <w:rFonts w:ascii="Times New Roman" w:hAnsi="Times New Roman"/>
          <w:sz w:val="24"/>
        </w:rPr>
        <w:t xml:space="preserve">              В 2024 году – Диплом Лауреата </w:t>
      </w:r>
      <w:r>
        <w:rPr>
          <w:rFonts w:ascii="Times New Roman" w:hAnsi="Times New Roman"/>
          <w:sz w:val="24"/>
          <w:lang w:val="en-US"/>
        </w:rPr>
        <w:t>II</w:t>
      </w:r>
      <w:r>
        <w:rPr>
          <w:rFonts w:ascii="Times New Roman" w:hAnsi="Times New Roman"/>
          <w:sz w:val="24"/>
        </w:rPr>
        <w:t xml:space="preserve"> степени  </w:t>
      </w:r>
      <w:r>
        <w:rPr>
          <w:rFonts w:ascii="Times New Roman" w:hAnsi="Times New Roman"/>
          <w:sz w:val="24"/>
          <w:lang w:val="en-US"/>
        </w:rPr>
        <w:t>II</w:t>
      </w:r>
      <w:r>
        <w:rPr>
          <w:rFonts w:ascii="Times New Roman" w:hAnsi="Times New Roman"/>
          <w:sz w:val="24"/>
        </w:rPr>
        <w:t xml:space="preserve"> Международного многожанрового конкурса творчества и искусств «Территория волшебства» (онлайн).</w:t>
      </w:r>
    </w:p>
    <w:p w:rsidR="00045D98" w:rsidRDefault="00045D98" w:rsidP="00045D98">
      <w:pPr>
        <w:spacing w:line="240" w:lineRule="auto"/>
        <w:rPr>
          <w:rFonts w:ascii="Times New Roman" w:hAnsi="Times New Roman"/>
          <w:sz w:val="24"/>
        </w:rPr>
      </w:pPr>
      <w:r>
        <w:rPr>
          <w:rFonts w:ascii="Times New Roman" w:hAnsi="Times New Roman"/>
          <w:sz w:val="24"/>
        </w:rPr>
        <w:t xml:space="preserve">-Диплом Лауреата </w:t>
      </w:r>
      <w:r>
        <w:rPr>
          <w:rFonts w:ascii="Times New Roman" w:hAnsi="Times New Roman"/>
          <w:sz w:val="24"/>
          <w:lang w:val="en-US"/>
        </w:rPr>
        <w:t>I</w:t>
      </w:r>
      <w:r>
        <w:rPr>
          <w:rFonts w:ascii="Times New Roman" w:hAnsi="Times New Roman"/>
          <w:sz w:val="24"/>
        </w:rPr>
        <w:t xml:space="preserve"> степени Международного конкурса-фестиваля «Зимний марафон талантов» (онлайн)</w:t>
      </w:r>
    </w:p>
    <w:p w:rsidR="00045D98" w:rsidRPr="00901AD5" w:rsidRDefault="00045D98" w:rsidP="00045D98">
      <w:pPr>
        <w:spacing w:line="240" w:lineRule="auto"/>
        <w:rPr>
          <w:rFonts w:ascii="Times New Roman" w:hAnsi="Times New Roman"/>
          <w:sz w:val="24"/>
        </w:rPr>
      </w:pPr>
      <w:r>
        <w:rPr>
          <w:rFonts w:ascii="Times New Roman" w:hAnsi="Times New Roman"/>
          <w:sz w:val="24"/>
        </w:rPr>
        <w:t xml:space="preserve">- Диплом Лауреата </w:t>
      </w:r>
      <w:r>
        <w:rPr>
          <w:rFonts w:ascii="Times New Roman" w:hAnsi="Times New Roman"/>
          <w:sz w:val="24"/>
          <w:lang w:val="en-US"/>
        </w:rPr>
        <w:t>II</w:t>
      </w:r>
      <w:r>
        <w:rPr>
          <w:rFonts w:ascii="Times New Roman" w:hAnsi="Times New Roman"/>
          <w:sz w:val="24"/>
        </w:rPr>
        <w:t xml:space="preserve"> степени </w:t>
      </w:r>
      <w:r>
        <w:rPr>
          <w:rFonts w:ascii="Times New Roman" w:hAnsi="Times New Roman"/>
          <w:sz w:val="24"/>
          <w:lang w:val="en-US"/>
        </w:rPr>
        <w:t>V</w:t>
      </w:r>
      <w:r>
        <w:rPr>
          <w:rFonts w:ascii="Times New Roman" w:hAnsi="Times New Roman"/>
          <w:sz w:val="24"/>
        </w:rPr>
        <w:t xml:space="preserve"> Международного</w:t>
      </w:r>
      <w:r w:rsidRPr="00901AD5">
        <w:rPr>
          <w:rFonts w:ascii="Times New Roman" w:hAnsi="Times New Roman"/>
          <w:sz w:val="24"/>
        </w:rPr>
        <w:t xml:space="preserve"> (</w:t>
      </w:r>
      <w:r>
        <w:rPr>
          <w:rFonts w:ascii="Times New Roman" w:hAnsi="Times New Roman"/>
          <w:sz w:val="24"/>
          <w:lang w:val="en-US"/>
        </w:rPr>
        <w:t>VI</w:t>
      </w:r>
      <w:r>
        <w:rPr>
          <w:rFonts w:ascii="Times New Roman" w:hAnsi="Times New Roman"/>
          <w:sz w:val="24"/>
        </w:rPr>
        <w:t xml:space="preserve"> Всероссийский) конкурса вокального искусства среди обучающихся и преподавателей детских музыкальных школ, детских школ искусств и иных образовательных учреждений культуры и искусства (онлайн)</w:t>
      </w:r>
    </w:p>
    <w:p w:rsidR="00045D98" w:rsidRPr="00060921" w:rsidRDefault="00045D98" w:rsidP="00045D98">
      <w:pPr>
        <w:spacing w:line="240" w:lineRule="auto"/>
        <w:rPr>
          <w:rFonts w:ascii="Times New Roman" w:hAnsi="Times New Roman"/>
          <w:sz w:val="24"/>
        </w:rPr>
      </w:pPr>
      <w:r>
        <w:rPr>
          <w:rFonts w:ascii="Times New Roman" w:hAnsi="Times New Roman"/>
          <w:sz w:val="24"/>
        </w:rPr>
        <w:t xml:space="preserve">             </w:t>
      </w:r>
      <w:r w:rsidRPr="00060921">
        <w:rPr>
          <w:rFonts w:ascii="Times New Roman" w:hAnsi="Times New Roman"/>
          <w:sz w:val="24"/>
        </w:rPr>
        <w:t>Коллектив не останавливается на достигнутом, расширяя репертуар, совершенствуя вокальное мастерство.</w:t>
      </w:r>
    </w:p>
    <w:p w:rsidR="00045D98" w:rsidRPr="00060921" w:rsidRDefault="00045D98" w:rsidP="00045D98">
      <w:pPr>
        <w:spacing w:line="240" w:lineRule="auto"/>
        <w:rPr>
          <w:rFonts w:ascii="Times New Roman" w:hAnsi="Times New Roman"/>
          <w:sz w:val="24"/>
        </w:rPr>
      </w:pPr>
      <w:r w:rsidRPr="00060921">
        <w:rPr>
          <w:rFonts w:ascii="Times New Roman" w:hAnsi="Times New Roman"/>
          <w:sz w:val="24"/>
        </w:rPr>
        <w:t xml:space="preserve">            С 2008 года «спутником» коллектива является ансамбль «Гармония» Красногорской ДШИ, в состав которого входят учащиеся гимназии и средней школы. </w:t>
      </w:r>
    </w:p>
    <w:p w:rsidR="00045D98" w:rsidRPr="00060921"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r w:rsidRPr="00060921">
        <w:rPr>
          <w:rFonts w:ascii="Times New Roman" w:hAnsi="Times New Roman"/>
          <w:sz w:val="24"/>
        </w:rPr>
        <w:t>Директор МБУ МКСК «Красногорский»:                              Шатунова С.В.</w:t>
      </w: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Default="00045D98" w:rsidP="00045D98">
      <w:pPr>
        <w:spacing w:line="240" w:lineRule="auto"/>
        <w:rPr>
          <w:rFonts w:ascii="Times New Roman" w:hAnsi="Times New Roman"/>
          <w:sz w:val="24"/>
        </w:rPr>
      </w:pPr>
    </w:p>
    <w:p w:rsidR="00045D98" w:rsidRPr="00060921" w:rsidRDefault="00045D98" w:rsidP="00045D98">
      <w:pPr>
        <w:spacing w:line="240" w:lineRule="auto"/>
        <w:rPr>
          <w:rFonts w:ascii="Times New Roman" w:hAnsi="Times New Roman"/>
          <w:sz w:val="24"/>
        </w:rPr>
      </w:pPr>
    </w:p>
    <w:p w:rsidR="00045D98" w:rsidRDefault="00045D98" w:rsidP="00045D98">
      <w:pPr>
        <w:pStyle w:val="af8"/>
        <w:numPr>
          <w:ilvl w:val="0"/>
          <w:numId w:val="32"/>
        </w:numPr>
        <w:spacing w:line="240" w:lineRule="auto"/>
        <w:ind w:left="709" w:firstLine="0"/>
        <w:rPr>
          <w:rFonts w:ascii="Times New Roman" w:hAnsi="Times New Roman"/>
          <w:sz w:val="24"/>
        </w:rPr>
      </w:pPr>
      <w:r>
        <w:rPr>
          <w:rFonts w:ascii="Times New Roman" w:hAnsi="Times New Roman"/>
          <w:sz w:val="24"/>
        </w:rPr>
        <w:t>Три фотографии коллектива (в электронном виде)</w:t>
      </w:r>
    </w:p>
    <w:p w:rsidR="00045D98" w:rsidRDefault="00045D98" w:rsidP="00045D98">
      <w:pPr>
        <w:pStyle w:val="af8"/>
        <w:spacing w:line="240" w:lineRule="auto"/>
        <w:ind w:left="709"/>
        <w:rPr>
          <w:rFonts w:ascii="Times New Roman" w:hAnsi="Times New Roman"/>
          <w:sz w:val="24"/>
        </w:rPr>
      </w:pPr>
    </w:p>
    <w:p w:rsidR="00045D98" w:rsidRDefault="00045D98" w:rsidP="00045D98">
      <w:pPr>
        <w:pStyle w:val="af8"/>
        <w:spacing w:line="240" w:lineRule="auto"/>
        <w:ind w:left="709"/>
        <w:rPr>
          <w:rFonts w:ascii="Times New Roman" w:hAnsi="Times New Roman"/>
          <w:sz w:val="24"/>
        </w:rPr>
      </w:pPr>
      <w:r>
        <w:rPr>
          <w:rFonts w:ascii="Times New Roman" w:hAnsi="Times New Roman"/>
          <w:noProof/>
          <w:sz w:val="24"/>
        </w:rPr>
        <w:lastRenderedPageBreak/>
        <w:drawing>
          <wp:inline distT="0" distB="0" distL="0" distR="0">
            <wp:extent cx="6301105" cy="4724598"/>
            <wp:effectExtent l="0" t="0" r="4445" b="0"/>
            <wp:docPr id="5" name="Рисунок 5" descr="C:\Users\Оля\Desktop\Красногорские ро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я\Desktop\Красногорские родники.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01105" cy="4724598"/>
                    </a:xfrm>
                    <a:prstGeom prst="rect">
                      <a:avLst/>
                    </a:prstGeom>
                    <a:noFill/>
                    <a:ln>
                      <a:noFill/>
                    </a:ln>
                  </pic:spPr>
                </pic:pic>
              </a:graphicData>
            </a:graphic>
          </wp:inline>
        </w:drawing>
      </w:r>
    </w:p>
    <w:p w:rsidR="00045D98" w:rsidRDefault="00045D98" w:rsidP="00045D98">
      <w:pPr>
        <w:pStyle w:val="af8"/>
        <w:spacing w:line="240" w:lineRule="auto"/>
        <w:ind w:left="709"/>
        <w:rPr>
          <w:rFonts w:ascii="Times New Roman" w:hAnsi="Times New Roman"/>
          <w:sz w:val="24"/>
        </w:rPr>
      </w:pPr>
    </w:p>
    <w:p w:rsidR="00045D98" w:rsidRDefault="00045D98" w:rsidP="00045D98">
      <w:pPr>
        <w:pStyle w:val="af8"/>
        <w:spacing w:line="240" w:lineRule="auto"/>
        <w:ind w:left="709"/>
        <w:rPr>
          <w:rFonts w:ascii="Times New Roman" w:hAnsi="Times New Roman"/>
          <w:sz w:val="24"/>
        </w:rPr>
      </w:pPr>
      <w:r>
        <w:rPr>
          <w:rFonts w:ascii="Times New Roman" w:hAnsi="Times New Roman"/>
          <w:noProof/>
          <w:sz w:val="24"/>
        </w:rPr>
        <w:drawing>
          <wp:inline distT="0" distB="0" distL="0" distR="0">
            <wp:extent cx="6301105" cy="4188488"/>
            <wp:effectExtent l="0" t="0" r="4445" b="2540"/>
            <wp:docPr id="6" name="Рисунок 6" descr="C:\Users\Оля\Desktop\Красногорские ро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Красногорские родники..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301105" cy="4188488"/>
                    </a:xfrm>
                    <a:prstGeom prst="rect">
                      <a:avLst/>
                    </a:prstGeom>
                    <a:noFill/>
                    <a:ln>
                      <a:noFill/>
                    </a:ln>
                  </pic:spPr>
                </pic:pic>
              </a:graphicData>
            </a:graphic>
          </wp:inline>
        </w:drawing>
      </w:r>
    </w:p>
    <w:p w:rsidR="00045D98" w:rsidRDefault="00045D98" w:rsidP="00045D98">
      <w:pPr>
        <w:pStyle w:val="af8"/>
        <w:spacing w:line="240" w:lineRule="auto"/>
        <w:ind w:left="709"/>
        <w:rPr>
          <w:rFonts w:ascii="Times New Roman" w:hAnsi="Times New Roman"/>
          <w:sz w:val="24"/>
        </w:rPr>
      </w:pPr>
    </w:p>
    <w:p w:rsidR="00045D98" w:rsidRDefault="00045D98" w:rsidP="00045D98">
      <w:pPr>
        <w:pStyle w:val="af8"/>
        <w:spacing w:line="240" w:lineRule="auto"/>
        <w:ind w:left="709"/>
        <w:rPr>
          <w:rFonts w:ascii="Times New Roman" w:hAnsi="Times New Roman"/>
          <w:sz w:val="24"/>
        </w:rPr>
      </w:pPr>
      <w:r>
        <w:rPr>
          <w:rFonts w:ascii="Times New Roman" w:hAnsi="Times New Roman"/>
          <w:noProof/>
          <w:sz w:val="24"/>
        </w:rPr>
        <w:lastRenderedPageBreak/>
        <w:drawing>
          <wp:inline distT="0" distB="0" distL="0" distR="0">
            <wp:extent cx="6301105" cy="4197674"/>
            <wp:effectExtent l="0" t="0" r="4445" b="0"/>
            <wp:docPr id="8" name="Рисунок 7" descr="C:\Users\Оля\Desktop\Красногорские родни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я\Desktop\Красногорские родники...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301105" cy="4197674"/>
                    </a:xfrm>
                    <a:prstGeom prst="rect">
                      <a:avLst/>
                    </a:prstGeom>
                    <a:noFill/>
                    <a:ln>
                      <a:noFill/>
                    </a:ln>
                  </pic:spPr>
                </pic:pic>
              </a:graphicData>
            </a:graphic>
          </wp:inline>
        </w:drawing>
      </w:r>
    </w:p>
    <w:p w:rsidR="00045D98" w:rsidRDefault="00045D98" w:rsidP="00045D98">
      <w:pPr>
        <w:spacing w:line="240" w:lineRule="auto"/>
        <w:ind w:firstLine="708"/>
        <w:rPr>
          <w:rFonts w:ascii="Times New Roman" w:hAnsi="Times New Roman"/>
          <w:b/>
        </w:rPr>
      </w:pPr>
    </w:p>
    <w:p w:rsidR="00045D98" w:rsidRDefault="00045D98" w:rsidP="00045D98">
      <w:pPr>
        <w:spacing w:line="240" w:lineRule="auto"/>
        <w:ind w:firstLine="709"/>
        <w:rPr>
          <w:rFonts w:ascii="Times New Roman" w:hAnsi="Times New Roman"/>
          <w:sz w:val="24"/>
        </w:rPr>
      </w:pPr>
    </w:p>
    <w:p w:rsidR="00045D98" w:rsidRDefault="00045D98" w:rsidP="00045D98">
      <w:pPr>
        <w:spacing w:line="240" w:lineRule="auto"/>
        <w:ind w:firstLine="709"/>
        <w:rPr>
          <w:rFonts w:ascii="Times New Roman" w:hAnsi="Times New Roman"/>
          <w:sz w:val="24"/>
        </w:rPr>
      </w:pPr>
      <w:r>
        <w:rPr>
          <w:rFonts w:ascii="Times New Roman" w:hAnsi="Times New Roman"/>
          <w:sz w:val="24"/>
        </w:rPr>
        <w:t xml:space="preserve">Отчет составил: </w:t>
      </w:r>
      <w:r>
        <w:rPr>
          <w:rFonts w:ascii="Times New Roman" w:hAnsi="Times New Roman"/>
          <w:sz w:val="24"/>
        </w:rPr>
        <w:tab/>
        <w:t>____________________             _______________________</w:t>
      </w:r>
    </w:p>
    <w:p w:rsidR="00045D98" w:rsidRDefault="00045D98" w:rsidP="00045D98">
      <w:pPr>
        <w:spacing w:line="240" w:lineRule="auto"/>
        <w:ind w:firstLine="709"/>
        <w:rPr>
          <w:rFonts w:ascii="Times New Roman" w:hAnsi="Times New Roman"/>
          <w:sz w:val="24"/>
        </w:rPr>
      </w:pPr>
      <w:r>
        <w:rPr>
          <w:rFonts w:ascii="Times New Roman" w:hAnsi="Times New Roman"/>
          <w:sz w:val="24"/>
        </w:rPr>
        <w:t xml:space="preserve">                                                (подпись)                                    (ФИО, должность)</w:t>
      </w:r>
    </w:p>
    <w:p w:rsidR="00045D98" w:rsidRDefault="00045D98" w:rsidP="00045D98">
      <w:pPr>
        <w:rPr>
          <w:rFonts w:ascii="Times New Roman" w:hAnsi="Times New Roman"/>
        </w:rPr>
      </w:pPr>
    </w:p>
    <w:p w:rsidR="00045D98" w:rsidRDefault="00045D98" w:rsidP="00045D98"/>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9"/>
        <w:rPr>
          <w:rFonts w:ascii="Times New Roman" w:eastAsia="Times New Roman" w:hAnsi="Times New Roman" w:cs="Times New Roman"/>
          <w:sz w:val="24"/>
          <w:szCs w:val="24"/>
        </w:rPr>
      </w:pPr>
    </w:p>
    <w:p w:rsidR="00045D98" w:rsidRDefault="00045D98" w:rsidP="00045D98">
      <w:pPr>
        <w:spacing w:line="240" w:lineRule="auto"/>
        <w:ind w:firstLine="708"/>
        <w:rPr>
          <w:rFonts w:ascii="Times New Roman" w:hAnsi="Times New Roman" w:cs="Times New Roman"/>
          <w:sz w:val="24"/>
          <w:szCs w:val="24"/>
        </w:rPr>
      </w:pPr>
    </w:p>
    <w:p w:rsidR="00DC252A" w:rsidRDefault="00DC252A" w:rsidP="00045D98">
      <w:pPr>
        <w:spacing w:line="240" w:lineRule="auto"/>
        <w:ind w:firstLine="708"/>
        <w:rPr>
          <w:rFonts w:ascii="Times New Roman" w:hAnsi="Times New Roman" w:cs="Times New Roman"/>
          <w:sz w:val="24"/>
          <w:szCs w:val="24"/>
        </w:rPr>
      </w:pPr>
    </w:p>
    <w:p w:rsidR="0095795E" w:rsidRPr="00623620" w:rsidRDefault="0095795E" w:rsidP="0095795E">
      <w:pPr>
        <w:pStyle w:val="af8"/>
        <w:numPr>
          <w:ilvl w:val="0"/>
          <w:numId w:val="23"/>
        </w:numPr>
        <w:rPr>
          <w:rFonts w:ascii="Times New Roman" w:eastAsia="Times New Roman" w:hAnsi="Times New Roman" w:cs="Times New Roman"/>
          <w:b/>
          <w:sz w:val="24"/>
          <w:szCs w:val="24"/>
        </w:rPr>
      </w:pPr>
      <w:r w:rsidRPr="00623620">
        <w:rPr>
          <w:rFonts w:ascii="Times New Roman" w:hAnsi="Times New Roman" w:cs="Times New Roman"/>
          <w:b/>
          <w:sz w:val="24"/>
          <w:szCs w:val="24"/>
        </w:rPr>
        <w:t xml:space="preserve">Деятельность муниципального кинозала. </w:t>
      </w:r>
      <w:r w:rsidRPr="00623620">
        <w:rPr>
          <w:rFonts w:ascii="Times New Roman" w:hAnsi="Times New Roman" w:cs="Times New Roman"/>
          <w:sz w:val="24"/>
          <w:szCs w:val="24"/>
        </w:rPr>
        <w:t xml:space="preserve">Общая характеристика: полное наименование, руководитель, юр. адрес, дата открытия, количество работников и наименование должностей, начало работы по Пушкинской карте. Опишите кратко о работе кинозала: какие фильмы пользуются большим спросом, какая основная аудитория, трудности и предложения. </w:t>
      </w:r>
    </w:p>
    <w:tbl>
      <w:tblPr>
        <w:tblStyle w:val="af7"/>
        <w:tblW w:w="0" w:type="auto"/>
        <w:tblInd w:w="-5" w:type="dxa"/>
        <w:tblLook w:val="04A0" w:firstRow="1" w:lastRow="0" w:firstColumn="1" w:lastColumn="0" w:noHBand="0" w:noVBand="1"/>
      </w:tblPr>
      <w:tblGrid>
        <w:gridCol w:w="1759"/>
        <w:gridCol w:w="4125"/>
        <w:gridCol w:w="3526"/>
      </w:tblGrid>
      <w:tr w:rsidR="0095795E" w:rsidTr="003872DA">
        <w:trPr>
          <w:trHeight w:val="588"/>
        </w:trPr>
        <w:tc>
          <w:tcPr>
            <w:tcW w:w="1759" w:type="dxa"/>
          </w:tcPr>
          <w:p w:rsidR="0095795E" w:rsidRDefault="0095795E" w:rsidP="003872DA">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Период</w:t>
            </w:r>
          </w:p>
        </w:tc>
        <w:tc>
          <w:tcPr>
            <w:tcW w:w="4125" w:type="dxa"/>
          </w:tcPr>
          <w:p w:rsidR="0095795E" w:rsidRDefault="0095795E" w:rsidP="003872DA">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Количество проданных билетов по Пушкинской карте</w:t>
            </w:r>
          </w:p>
        </w:tc>
        <w:tc>
          <w:tcPr>
            <w:tcW w:w="3526" w:type="dxa"/>
          </w:tcPr>
          <w:p w:rsidR="0095795E" w:rsidRDefault="0095795E" w:rsidP="003872DA">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Количество заработанных средств</w:t>
            </w:r>
          </w:p>
        </w:tc>
      </w:tr>
      <w:tr w:rsidR="0095795E" w:rsidTr="003872DA">
        <w:trPr>
          <w:trHeight w:val="192"/>
        </w:trPr>
        <w:tc>
          <w:tcPr>
            <w:tcW w:w="1759" w:type="dxa"/>
          </w:tcPr>
          <w:p w:rsidR="0095795E" w:rsidRDefault="0095795E" w:rsidP="003872DA">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2023 год</w:t>
            </w:r>
          </w:p>
        </w:tc>
        <w:tc>
          <w:tcPr>
            <w:tcW w:w="4125" w:type="dxa"/>
          </w:tcPr>
          <w:p w:rsidR="0095795E" w:rsidRDefault="0095795E" w:rsidP="003872DA">
            <w:pPr>
              <w:pStyle w:val="af8"/>
              <w:spacing w:line="240" w:lineRule="auto"/>
              <w:ind w:left="0"/>
              <w:rPr>
                <w:rFonts w:ascii="Times New Roman" w:hAnsi="Times New Roman" w:cs="Times New Roman"/>
                <w:sz w:val="24"/>
                <w:szCs w:val="24"/>
              </w:rPr>
            </w:pPr>
          </w:p>
        </w:tc>
        <w:tc>
          <w:tcPr>
            <w:tcW w:w="3526" w:type="dxa"/>
          </w:tcPr>
          <w:p w:rsidR="0095795E" w:rsidRDefault="0095795E" w:rsidP="003872DA">
            <w:pPr>
              <w:pStyle w:val="af8"/>
              <w:spacing w:line="240" w:lineRule="auto"/>
              <w:ind w:left="0"/>
              <w:rPr>
                <w:rFonts w:ascii="Times New Roman" w:hAnsi="Times New Roman" w:cs="Times New Roman"/>
                <w:sz w:val="24"/>
                <w:szCs w:val="24"/>
              </w:rPr>
            </w:pPr>
          </w:p>
        </w:tc>
      </w:tr>
      <w:tr w:rsidR="0095795E" w:rsidTr="003872DA">
        <w:trPr>
          <w:trHeight w:val="192"/>
        </w:trPr>
        <w:tc>
          <w:tcPr>
            <w:tcW w:w="1759" w:type="dxa"/>
          </w:tcPr>
          <w:p w:rsidR="0095795E" w:rsidRDefault="0095795E" w:rsidP="003872DA">
            <w:pPr>
              <w:pStyle w:val="af8"/>
              <w:spacing w:line="240" w:lineRule="auto"/>
              <w:ind w:left="0"/>
              <w:rPr>
                <w:rFonts w:ascii="Times New Roman" w:hAnsi="Times New Roman" w:cs="Times New Roman"/>
                <w:sz w:val="24"/>
                <w:szCs w:val="24"/>
              </w:rPr>
            </w:pPr>
            <w:r>
              <w:rPr>
                <w:rFonts w:ascii="Times New Roman" w:hAnsi="Times New Roman" w:cs="Times New Roman"/>
                <w:sz w:val="24"/>
                <w:szCs w:val="24"/>
              </w:rPr>
              <w:t>2024 год</w:t>
            </w:r>
          </w:p>
        </w:tc>
        <w:tc>
          <w:tcPr>
            <w:tcW w:w="4125" w:type="dxa"/>
          </w:tcPr>
          <w:p w:rsidR="0095795E" w:rsidRDefault="0095795E" w:rsidP="003872DA">
            <w:pPr>
              <w:pStyle w:val="af8"/>
              <w:spacing w:line="240" w:lineRule="auto"/>
              <w:ind w:left="0"/>
              <w:rPr>
                <w:rFonts w:ascii="Times New Roman" w:hAnsi="Times New Roman" w:cs="Times New Roman"/>
                <w:sz w:val="24"/>
                <w:szCs w:val="24"/>
              </w:rPr>
            </w:pPr>
          </w:p>
        </w:tc>
        <w:tc>
          <w:tcPr>
            <w:tcW w:w="3526" w:type="dxa"/>
          </w:tcPr>
          <w:p w:rsidR="0095795E" w:rsidRDefault="0095795E" w:rsidP="003872DA">
            <w:pPr>
              <w:pStyle w:val="af8"/>
              <w:spacing w:line="240" w:lineRule="auto"/>
              <w:ind w:left="0"/>
              <w:rPr>
                <w:rFonts w:ascii="Times New Roman" w:hAnsi="Times New Roman" w:cs="Times New Roman"/>
                <w:sz w:val="24"/>
                <w:szCs w:val="24"/>
              </w:rPr>
            </w:pPr>
          </w:p>
        </w:tc>
      </w:tr>
    </w:tbl>
    <w:p w:rsidR="0095795E" w:rsidRDefault="0095795E" w:rsidP="0095795E">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95795E" w:rsidRDefault="0095795E" w:rsidP="0095795E">
      <w:pPr>
        <w:spacing w:line="240" w:lineRule="auto"/>
        <w:rPr>
          <w:rFonts w:ascii="Times New Roman" w:hAnsi="Times New Roman" w:cs="Times New Roman"/>
          <w:sz w:val="24"/>
          <w:szCs w:val="24"/>
        </w:rPr>
      </w:pPr>
    </w:p>
    <w:p w:rsidR="0095795E" w:rsidRPr="0095795E" w:rsidRDefault="0095795E" w:rsidP="0095795E">
      <w:pPr>
        <w:spacing w:line="240" w:lineRule="auto"/>
        <w:rPr>
          <w:rFonts w:ascii="Times New Roman" w:hAnsi="Times New Roman" w:cs="Times New Roman"/>
          <w:b/>
          <w:sz w:val="24"/>
          <w:szCs w:val="24"/>
        </w:rPr>
      </w:pPr>
      <w:r w:rsidRPr="0095795E">
        <w:rPr>
          <w:rFonts w:ascii="Times New Roman" w:hAnsi="Times New Roman" w:cs="Times New Roman"/>
          <w:b/>
          <w:sz w:val="24"/>
          <w:szCs w:val="24"/>
        </w:rPr>
        <w:t>В МБУ МКСК «Красногорский» кинозала нет.</w:t>
      </w:r>
    </w:p>
    <w:p w:rsidR="0095795E" w:rsidRDefault="0095795E" w:rsidP="0095795E">
      <w:pPr>
        <w:spacing w:line="240" w:lineRule="auto"/>
        <w:rPr>
          <w:rFonts w:ascii="Times New Roman" w:hAnsi="Times New Roman" w:cs="Times New Roman"/>
          <w:sz w:val="24"/>
          <w:szCs w:val="24"/>
        </w:rPr>
      </w:pPr>
    </w:p>
    <w:p w:rsidR="0095795E" w:rsidRDefault="0095795E" w:rsidP="0095795E">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Отчет составил: </w:t>
      </w:r>
      <w:r>
        <w:rPr>
          <w:rFonts w:ascii="Times New Roman" w:eastAsia="Times New Roman" w:hAnsi="Times New Roman" w:cs="Times New Roman"/>
          <w:sz w:val="24"/>
          <w:szCs w:val="24"/>
        </w:rPr>
        <w:tab/>
        <w:t>____________________             _______________________</w:t>
      </w:r>
    </w:p>
    <w:p w:rsidR="0095795E" w:rsidRDefault="0095795E" w:rsidP="0095795E">
      <w:pPr>
        <w:spacing w:line="240" w:lineRule="auto"/>
        <w:ind w:firstLine="709"/>
        <w:rPr>
          <w:rFonts w:ascii="Times New Roman" w:hAnsi="Times New Roman" w:cs="Times New Roman"/>
          <w:sz w:val="24"/>
          <w:szCs w:val="24"/>
        </w:rPr>
      </w:pPr>
      <w:r>
        <w:rPr>
          <w:rFonts w:ascii="Times New Roman" w:eastAsia="Times New Roman" w:hAnsi="Times New Roman" w:cs="Times New Roman"/>
          <w:sz w:val="24"/>
          <w:szCs w:val="24"/>
        </w:rPr>
        <w:t xml:space="preserve">                                                (подпись)                                    (ФИО, должность)</w:t>
      </w:r>
    </w:p>
    <w:p w:rsidR="00045D98" w:rsidRDefault="00045D98" w:rsidP="00045D98">
      <w:pPr>
        <w:spacing w:line="240" w:lineRule="auto"/>
        <w:ind w:firstLine="708"/>
        <w:rPr>
          <w:rFonts w:ascii="Times New Roman" w:hAnsi="Times New Roman" w:cs="Times New Roman"/>
          <w:sz w:val="24"/>
          <w:szCs w:val="24"/>
        </w:rPr>
      </w:pPr>
    </w:p>
    <w:p w:rsidR="0095795E" w:rsidRDefault="0095795E" w:rsidP="00045D98">
      <w:pPr>
        <w:spacing w:line="240" w:lineRule="auto"/>
        <w:ind w:firstLine="708"/>
        <w:rPr>
          <w:rFonts w:ascii="Times New Roman" w:hAnsi="Times New Roman" w:cs="Times New Roman"/>
          <w:sz w:val="24"/>
          <w:szCs w:val="24"/>
        </w:rPr>
      </w:pPr>
    </w:p>
    <w:p w:rsidR="0095795E" w:rsidRDefault="0095795E" w:rsidP="00045D98">
      <w:pPr>
        <w:spacing w:line="240" w:lineRule="auto"/>
        <w:ind w:firstLine="708"/>
        <w:rPr>
          <w:rFonts w:ascii="Times New Roman" w:hAnsi="Times New Roman" w:cs="Times New Roman"/>
          <w:sz w:val="24"/>
          <w:szCs w:val="24"/>
        </w:rPr>
      </w:pPr>
    </w:p>
    <w:p w:rsidR="0095795E" w:rsidRDefault="0095795E" w:rsidP="00045D98">
      <w:pPr>
        <w:spacing w:line="240" w:lineRule="auto"/>
        <w:ind w:firstLine="708"/>
        <w:rPr>
          <w:rFonts w:ascii="Times New Roman" w:hAnsi="Times New Roman" w:cs="Times New Roman"/>
          <w:sz w:val="24"/>
          <w:szCs w:val="24"/>
        </w:rPr>
      </w:pPr>
    </w:p>
    <w:p w:rsidR="00045D98" w:rsidRDefault="00045D98" w:rsidP="00045D98">
      <w:pPr>
        <w:spacing w:line="240" w:lineRule="auto"/>
        <w:ind w:firstLine="708"/>
        <w:rPr>
          <w:rFonts w:ascii="Times New Roman" w:hAnsi="Times New Roman" w:cs="Times New Roman"/>
          <w:sz w:val="24"/>
          <w:szCs w:val="24"/>
        </w:rPr>
      </w:pPr>
    </w:p>
    <w:p w:rsidR="00F86F23" w:rsidRDefault="007376C0">
      <w:pPr>
        <w:spacing w:line="240" w:lineRule="auto"/>
        <w:jc w:val="center"/>
        <w:rPr>
          <w:rFonts w:ascii="Times New Roman" w:eastAsiaTheme="minorEastAsia" w:hAnsi="Times New Roman" w:cs="Times New Roman"/>
          <w:b/>
          <w:color w:val="auto"/>
          <w:sz w:val="24"/>
          <w:szCs w:val="24"/>
        </w:rPr>
      </w:pPr>
      <w:r>
        <w:rPr>
          <w:rFonts w:ascii="Times New Roman" w:eastAsiaTheme="minorEastAsia" w:hAnsi="Times New Roman" w:cs="Times New Roman"/>
          <w:b/>
          <w:color w:val="auto"/>
          <w:sz w:val="24"/>
          <w:szCs w:val="24"/>
          <w:lang w:val="en-US"/>
        </w:rPr>
        <w:lastRenderedPageBreak/>
        <w:t>III</w:t>
      </w:r>
      <w:r>
        <w:rPr>
          <w:rFonts w:ascii="Times New Roman" w:eastAsiaTheme="minorEastAsia" w:hAnsi="Times New Roman" w:cs="Times New Roman"/>
          <w:b/>
          <w:color w:val="auto"/>
          <w:sz w:val="24"/>
          <w:szCs w:val="24"/>
        </w:rPr>
        <w:t xml:space="preserve"> РАЗДЕЛ. Анализ научно-методической деятельности КДУ</w:t>
      </w:r>
    </w:p>
    <w:p w:rsidR="00F86F23" w:rsidRPr="009A71E9" w:rsidRDefault="00F86F23" w:rsidP="009A71E9">
      <w:pPr>
        <w:tabs>
          <w:tab w:val="left" w:pos="567"/>
        </w:tabs>
        <w:spacing w:line="240" w:lineRule="auto"/>
        <w:jc w:val="both"/>
        <w:rPr>
          <w:rFonts w:ascii="Times New Roman" w:eastAsia="Times New Roman" w:hAnsi="Times New Roman" w:cs="Times New Roman"/>
          <w:sz w:val="24"/>
          <w:szCs w:val="24"/>
        </w:rPr>
      </w:pPr>
    </w:p>
    <w:p w:rsidR="00F86F23" w:rsidRPr="00486A87" w:rsidRDefault="007376C0" w:rsidP="00486A87">
      <w:pPr>
        <w:pStyle w:val="af8"/>
        <w:numPr>
          <w:ilvl w:val="3"/>
          <w:numId w:val="14"/>
        </w:numPr>
        <w:tabs>
          <w:tab w:val="left" w:pos="993"/>
        </w:tabs>
        <w:spacing w:line="240" w:lineRule="auto"/>
        <w:ind w:left="851"/>
        <w:rPr>
          <w:rFonts w:ascii="Times New Roman" w:hAnsi="Times New Roman" w:cs="Times New Roman"/>
          <w:sz w:val="24"/>
          <w:szCs w:val="24"/>
        </w:rPr>
      </w:pPr>
      <w:r w:rsidRPr="00486A87">
        <w:rPr>
          <w:rFonts w:ascii="Times New Roman" w:eastAsia="Times New Roman" w:hAnsi="Times New Roman" w:cs="Times New Roman"/>
          <w:b/>
          <w:sz w:val="24"/>
          <w:szCs w:val="24"/>
        </w:rPr>
        <w:t>Разработанные методики.</w:t>
      </w:r>
    </w:p>
    <w:p w:rsidR="00180F1C" w:rsidRPr="00180F1C" w:rsidRDefault="00C04AB4" w:rsidP="00180F1C">
      <w:pPr>
        <w:pStyle w:val="af8"/>
        <w:numPr>
          <w:ilvl w:val="1"/>
          <w:numId w:val="25"/>
        </w:numPr>
        <w:tabs>
          <w:tab w:val="left" w:pos="567"/>
        </w:tabs>
        <w:spacing w:line="240" w:lineRule="auto"/>
        <w:ind w:left="567" w:firstLine="284"/>
        <w:jc w:val="both"/>
        <w:rPr>
          <w:rFonts w:ascii="Times New Roman" w:eastAsia="Times New Roman" w:hAnsi="Times New Roman" w:cs="Times New Roman"/>
          <w:sz w:val="24"/>
          <w:szCs w:val="24"/>
        </w:rPr>
      </w:pPr>
      <w:r w:rsidRPr="00180F1C">
        <w:rPr>
          <w:rFonts w:ascii="Times New Roman" w:eastAsia="Times New Roman" w:hAnsi="Times New Roman" w:cs="Times New Roman"/>
          <w:sz w:val="24"/>
          <w:szCs w:val="24"/>
        </w:rPr>
        <w:t xml:space="preserve">Для специалистов КДУ </w:t>
      </w:r>
      <w:r w:rsidR="00180F1C" w:rsidRPr="00180F1C">
        <w:rPr>
          <w:rFonts w:ascii="Times New Roman" w:eastAsia="Times New Roman" w:hAnsi="Times New Roman" w:cs="Times New Roman"/>
          <w:sz w:val="24"/>
          <w:szCs w:val="24"/>
        </w:rPr>
        <w:t xml:space="preserve">на базе районного дома культуры </w:t>
      </w:r>
      <w:r w:rsidRPr="00180F1C">
        <w:rPr>
          <w:rFonts w:ascii="Times New Roman" w:eastAsia="Times New Roman" w:hAnsi="Times New Roman" w:cs="Times New Roman"/>
          <w:sz w:val="24"/>
          <w:szCs w:val="24"/>
        </w:rPr>
        <w:t>ежемесячно проводятся обучающие семинары.</w:t>
      </w:r>
      <w:r w:rsidR="00180F1C" w:rsidRPr="00180F1C">
        <w:rPr>
          <w:rFonts w:ascii="Times New Roman" w:eastAsia="Times New Roman" w:hAnsi="Times New Roman" w:cs="Times New Roman"/>
          <w:sz w:val="24"/>
          <w:szCs w:val="24"/>
        </w:rPr>
        <w:t xml:space="preserve"> Специалисты районного дома культуры раз в квартал проводят мастер классы по актерскому мастерству , вокалу, хореографии. С 2023 года стали популярны обучающие семинары по оформлению сцены. К сожалению</w:t>
      </w:r>
      <w:r w:rsidR="00180F1C">
        <w:rPr>
          <w:rFonts w:ascii="Times New Roman" w:eastAsia="Times New Roman" w:hAnsi="Times New Roman" w:cs="Times New Roman"/>
          <w:sz w:val="24"/>
          <w:szCs w:val="24"/>
        </w:rPr>
        <w:t>,</w:t>
      </w:r>
      <w:r w:rsidR="00180F1C" w:rsidRPr="00180F1C">
        <w:rPr>
          <w:rFonts w:ascii="Times New Roman" w:eastAsia="Times New Roman" w:hAnsi="Times New Roman" w:cs="Times New Roman"/>
          <w:sz w:val="24"/>
          <w:szCs w:val="24"/>
        </w:rPr>
        <w:t xml:space="preserve"> не стало выездов на КПК Аук УР РДНТ. Сотрудники КДУ ссылаются на проблемы с транспортным снабжением поселений и райцентра.</w:t>
      </w:r>
      <w:r w:rsidR="00180F1C">
        <w:rPr>
          <w:rFonts w:ascii="Times New Roman" w:eastAsia="Times New Roman" w:hAnsi="Times New Roman" w:cs="Times New Roman"/>
          <w:sz w:val="24"/>
          <w:szCs w:val="24"/>
        </w:rPr>
        <w:t xml:space="preserve"> Повышение квалификации в рамках реализации Национального проекта «Культура» обучение прошли 5 человек.</w:t>
      </w:r>
    </w:p>
    <w:p w:rsidR="00F86F23" w:rsidRPr="00F74627" w:rsidRDefault="00180F1C" w:rsidP="00180F1C">
      <w:pPr>
        <w:tabs>
          <w:tab w:val="left" w:pos="993"/>
        </w:tabs>
        <w:spacing w:line="24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180F1C">
        <w:rPr>
          <w:rFonts w:ascii="Times New Roman" w:eastAsia="Times New Roman" w:hAnsi="Times New Roman" w:cs="Times New Roman"/>
          <w:sz w:val="24"/>
          <w:szCs w:val="24"/>
        </w:rPr>
        <w:t xml:space="preserve"> </w:t>
      </w:r>
      <w:r w:rsidR="00C04AB4" w:rsidRPr="00180F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1.2 </w:t>
      </w:r>
      <w:r w:rsidR="00C04AB4" w:rsidRPr="00180F1C">
        <w:rPr>
          <w:rFonts w:ascii="Times New Roman" w:eastAsia="Times New Roman" w:hAnsi="Times New Roman" w:cs="Times New Roman"/>
          <w:sz w:val="24"/>
          <w:szCs w:val="24"/>
        </w:rPr>
        <w:t xml:space="preserve">С появлением пушкинской карты встал вопрос- как заинтересовать молодежь. Так </w:t>
      </w:r>
      <w:r w:rsidRPr="00180F1C">
        <w:rPr>
          <w:rFonts w:ascii="Times New Roman" w:eastAsia="Times New Roman" w:hAnsi="Times New Roman" w:cs="Times New Roman"/>
          <w:sz w:val="24"/>
          <w:szCs w:val="24"/>
        </w:rPr>
        <w:t>в</w:t>
      </w:r>
      <w:r w:rsidR="00B566D8" w:rsidRPr="00180F1C">
        <w:rPr>
          <w:rFonts w:ascii="Times New Roman" w:eastAsia="Times New Roman" w:hAnsi="Times New Roman" w:cs="Times New Roman"/>
          <w:sz w:val="24"/>
          <w:szCs w:val="24"/>
        </w:rPr>
        <w:t xml:space="preserve"> январе 2024 года методическим отделом районного дома культуры была разработана  методика проведения</w:t>
      </w:r>
      <w:r w:rsidR="00C04AB4" w:rsidRPr="00180F1C">
        <w:rPr>
          <w:rFonts w:ascii="Times New Roman" w:eastAsia="Times New Roman" w:hAnsi="Times New Roman" w:cs="Times New Roman"/>
          <w:sz w:val="24"/>
          <w:szCs w:val="24"/>
        </w:rPr>
        <w:t xml:space="preserve"> мероприятий для молодежи «Новые формы работы. Интеллектуальная игра»</w:t>
      </w:r>
      <w:r>
        <w:rPr>
          <w:rFonts w:ascii="Times New Roman" w:eastAsia="Times New Roman" w:hAnsi="Times New Roman" w:cs="Times New Roman"/>
          <w:sz w:val="24"/>
          <w:szCs w:val="24"/>
        </w:rPr>
        <w:t xml:space="preserve">. </w:t>
      </w:r>
      <w:r w:rsidRPr="00180F1C">
        <w:rPr>
          <w:rFonts w:ascii="Times New Roman" w:eastAsia="Times New Roman" w:hAnsi="Times New Roman" w:cs="Times New Roman"/>
          <w:b/>
          <w:sz w:val="24"/>
          <w:szCs w:val="24"/>
        </w:rPr>
        <w:t>Приложение №4</w:t>
      </w:r>
      <w:r>
        <w:rPr>
          <w:rFonts w:ascii="Times New Roman" w:eastAsia="Times New Roman" w:hAnsi="Times New Roman" w:cs="Times New Roman"/>
          <w:b/>
          <w:sz w:val="24"/>
          <w:szCs w:val="24"/>
        </w:rPr>
        <w:t>.</w:t>
      </w:r>
      <w:r w:rsidR="00F74627">
        <w:rPr>
          <w:rFonts w:ascii="Times New Roman" w:eastAsia="Times New Roman" w:hAnsi="Times New Roman" w:cs="Times New Roman"/>
          <w:b/>
          <w:sz w:val="24"/>
          <w:szCs w:val="24"/>
        </w:rPr>
        <w:t xml:space="preserve"> </w:t>
      </w:r>
      <w:r w:rsidR="00F74627" w:rsidRPr="00F74627">
        <w:rPr>
          <w:rFonts w:ascii="Times New Roman" w:eastAsia="Times New Roman" w:hAnsi="Times New Roman" w:cs="Times New Roman"/>
          <w:sz w:val="24"/>
          <w:szCs w:val="24"/>
        </w:rPr>
        <w:t>В методике приведены примеры различных современных форм работы с молодежью. Одной из таких форм является интеллектуальная игра</w:t>
      </w:r>
      <w:r w:rsidR="00F74627">
        <w:rPr>
          <w:rFonts w:ascii="Times New Roman" w:eastAsia="Times New Roman" w:hAnsi="Times New Roman" w:cs="Times New Roman"/>
          <w:sz w:val="24"/>
          <w:szCs w:val="24"/>
        </w:rPr>
        <w:t xml:space="preserve">.  </w:t>
      </w:r>
    </w:p>
    <w:p w:rsidR="00F86F23" w:rsidRPr="00F50503" w:rsidRDefault="00F74627" w:rsidP="00F50503">
      <w:pPr>
        <w:spacing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p>
    <w:p w:rsidR="00F86F23" w:rsidRDefault="00F74627" w:rsidP="00783C4D">
      <w:pPr>
        <w:pStyle w:val="af8"/>
        <w:tabs>
          <w:tab w:val="left" w:pos="567"/>
        </w:tabs>
        <w:spacing w:line="240" w:lineRule="auto"/>
        <w:ind w:left="142" w:firstLineChars="200" w:firstLine="4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F86F23" w:rsidRDefault="00F86F23">
      <w:pPr>
        <w:spacing w:line="240" w:lineRule="auto"/>
        <w:rPr>
          <w:rFonts w:ascii="Times New Roman" w:eastAsiaTheme="minorEastAsia" w:hAnsi="Times New Roman" w:cs="Times New Roman"/>
          <w:b/>
          <w:color w:val="auto"/>
          <w:sz w:val="24"/>
          <w:szCs w:val="24"/>
        </w:rPr>
      </w:pPr>
    </w:p>
    <w:p w:rsidR="007114D7" w:rsidRDefault="00B47E79" w:rsidP="00630D16">
      <w:pPr>
        <w:jc w:val="both"/>
        <w:rPr>
          <w:rFonts w:ascii="Times New Roman" w:hAnsi="Times New Roman" w:cs="Times New Roman"/>
          <w:sz w:val="24"/>
          <w:szCs w:val="24"/>
        </w:rPr>
      </w:pPr>
      <w:r>
        <w:rPr>
          <w:rFonts w:ascii="Times New Roman" w:eastAsiaTheme="minorEastAsia" w:hAnsi="Times New Roman" w:cs="Times New Roman"/>
          <w:b/>
          <w:color w:val="auto"/>
          <w:sz w:val="24"/>
          <w:szCs w:val="24"/>
        </w:rPr>
        <w:t xml:space="preserve"> </w:t>
      </w:r>
    </w:p>
    <w:sectPr w:rsidR="007114D7" w:rsidSect="00523253">
      <w:footerReference w:type="default" r:id="rId61"/>
      <w:pgSz w:w="11906" w:h="16838"/>
      <w:pgMar w:top="709" w:right="707" w:bottom="709" w:left="56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11E" w:rsidRDefault="0029311E">
      <w:pPr>
        <w:spacing w:line="240" w:lineRule="auto"/>
      </w:pPr>
      <w:r>
        <w:separator/>
      </w:r>
    </w:p>
  </w:endnote>
  <w:endnote w:type="continuationSeparator" w:id="0">
    <w:p w:rsidR="0029311E" w:rsidRDefault="00293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imesNewRomanPSMT">
    <w:altName w:val="Times New Roman"/>
    <w:charset w:val="00"/>
    <w:family w:val="roman"/>
    <w:pitch w:val="default"/>
  </w:font>
  <w:font w:name="Roboto">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5668320"/>
    </w:sdtPr>
    <w:sdtEndPr/>
    <w:sdtContent>
      <w:p w:rsidR="003872DA" w:rsidRDefault="0029311E">
        <w:pPr>
          <w:pStyle w:val="af3"/>
          <w:jc w:val="center"/>
        </w:pPr>
        <w:r>
          <w:fldChar w:fldCharType="begin"/>
        </w:r>
        <w:r>
          <w:instrText>PAGE   \* MERGEFORMAT</w:instrText>
        </w:r>
        <w:r>
          <w:fldChar w:fldCharType="separate"/>
        </w:r>
        <w:r w:rsidR="005F2F77">
          <w:rPr>
            <w:noProof/>
          </w:rPr>
          <w:t>21</w:t>
        </w:r>
        <w:r>
          <w:rPr>
            <w:noProof/>
          </w:rPr>
          <w:fldChar w:fldCharType="end"/>
        </w:r>
      </w:p>
    </w:sdtContent>
  </w:sdt>
  <w:p w:rsidR="003872DA" w:rsidRDefault="003872DA">
    <w:pPr>
      <w:pStyle w:val="af3"/>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11E" w:rsidRDefault="0029311E">
      <w:r>
        <w:separator/>
      </w:r>
    </w:p>
  </w:footnote>
  <w:footnote w:type="continuationSeparator" w:id="0">
    <w:p w:rsidR="0029311E" w:rsidRDefault="0029311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 style="width:12pt;height:12pt;visibility:visible;mso-wrap-style:square" o:bullet="t">
        <v:imagedata r:id="rId1" o:title="📍"/>
      </v:shape>
    </w:pict>
  </w:numPicBullet>
  <w:abstractNum w:abstractNumId="0" w15:restartNumberingAfterBreak="0">
    <w:nsid w:val="00000002"/>
    <w:multiLevelType w:val="multilevel"/>
    <w:tmpl w:val="00000002"/>
    <w:lvl w:ilvl="0">
      <w:start w:val="1"/>
      <w:numFmt w:val="none"/>
      <w:suff w:val="nothing"/>
      <w:lvlText w:val=""/>
      <w:lvlJc w:val="left"/>
      <w:pPr>
        <w:tabs>
          <w:tab w:val="left" w:pos="2832"/>
        </w:tabs>
        <w:ind w:left="3264" w:hanging="432"/>
      </w:pPr>
    </w:lvl>
    <w:lvl w:ilvl="1">
      <w:start w:val="1"/>
      <w:numFmt w:val="none"/>
      <w:suff w:val="nothing"/>
      <w:lvlText w:val=""/>
      <w:lvlJc w:val="left"/>
      <w:pPr>
        <w:tabs>
          <w:tab w:val="left" w:pos="2832"/>
        </w:tabs>
        <w:ind w:left="3408" w:hanging="576"/>
      </w:pPr>
    </w:lvl>
    <w:lvl w:ilvl="2">
      <w:start w:val="1"/>
      <w:numFmt w:val="none"/>
      <w:suff w:val="nothing"/>
      <w:lvlText w:val=""/>
      <w:lvlJc w:val="left"/>
      <w:pPr>
        <w:tabs>
          <w:tab w:val="left" w:pos="2832"/>
        </w:tabs>
        <w:ind w:left="3552" w:hanging="720"/>
      </w:pPr>
    </w:lvl>
    <w:lvl w:ilvl="3">
      <w:start w:val="1"/>
      <w:numFmt w:val="none"/>
      <w:suff w:val="nothing"/>
      <w:lvlText w:val=""/>
      <w:lvlJc w:val="left"/>
      <w:pPr>
        <w:tabs>
          <w:tab w:val="left" w:pos="2832"/>
        </w:tabs>
        <w:ind w:left="3696" w:hanging="864"/>
      </w:pPr>
    </w:lvl>
    <w:lvl w:ilvl="4">
      <w:start w:val="1"/>
      <w:numFmt w:val="none"/>
      <w:suff w:val="nothing"/>
      <w:lvlText w:val=""/>
      <w:lvlJc w:val="left"/>
      <w:pPr>
        <w:tabs>
          <w:tab w:val="left" w:pos="2832"/>
        </w:tabs>
        <w:ind w:left="3840" w:hanging="1008"/>
      </w:pPr>
    </w:lvl>
    <w:lvl w:ilvl="5">
      <w:start w:val="1"/>
      <w:numFmt w:val="none"/>
      <w:suff w:val="nothing"/>
      <w:lvlText w:val=""/>
      <w:lvlJc w:val="left"/>
      <w:pPr>
        <w:tabs>
          <w:tab w:val="left" w:pos="2832"/>
        </w:tabs>
        <w:ind w:left="3984" w:hanging="1152"/>
      </w:pPr>
    </w:lvl>
    <w:lvl w:ilvl="6">
      <w:start w:val="1"/>
      <w:numFmt w:val="none"/>
      <w:suff w:val="nothing"/>
      <w:lvlText w:val=""/>
      <w:lvlJc w:val="left"/>
      <w:pPr>
        <w:tabs>
          <w:tab w:val="left" w:pos="2832"/>
        </w:tabs>
        <w:ind w:left="4128" w:hanging="1296"/>
      </w:pPr>
    </w:lvl>
    <w:lvl w:ilvl="7">
      <w:start w:val="1"/>
      <w:numFmt w:val="none"/>
      <w:suff w:val="nothing"/>
      <w:lvlText w:val=""/>
      <w:lvlJc w:val="left"/>
      <w:pPr>
        <w:tabs>
          <w:tab w:val="left" w:pos="2832"/>
        </w:tabs>
        <w:ind w:left="4272" w:hanging="1440"/>
      </w:pPr>
    </w:lvl>
    <w:lvl w:ilvl="8">
      <w:start w:val="1"/>
      <w:numFmt w:val="none"/>
      <w:suff w:val="nothing"/>
      <w:lvlText w:val=""/>
      <w:lvlJc w:val="left"/>
      <w:pPr>
        <w:tabs>
          <w:tab w:val="left" w:pos="2832"/>
        </w:tabs>
        <w:ind w:left="4416" w:hanging="1584"/>
      </w:pPr>
    </w:lvl>
  </w:abstractNum>
  <w:abstractNum w:abstractNumId="1" w15:restartNumberingAfterBreak="0">
    <w:nsid w:val="00000005"/>
    <w:multiLevelType w:val="multilevel"/>
    <w:tmpl w:val="00000005"/>
    <w:lvl w:ilvl="0">
      <w:start w:val="1"/>
      <w:numFmt w:val="decimal"/>
      <w:lvlText w:val="%1."/>
      <w:lvlJc w:val="left"/>
      <w:pPr>
        <w:tabs>
          <w:tab w:val="left" w:pos="1494"/>
        </w:tabs>
        <w:ind w:left="1494" w:hanging="360"/>
      </w:pPr>
      <w:rPr>
        <w:b/>
      </w:rPr>
    </w:lvl>
    <w:lvl w:ilvl="1">
      <w:start w:val="7"/>
      <w:numFmt w:val="decimal"/>
      <w:isLgl/>
      <w:lvlText w:val="%1.%2"/>
      <w:lvlJc w:val="left"/>
      <w:pPr>
        <w:ind w:left="734" w:hanging="45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2" w15:restartNumberingAfterBreak="0">
    <w:nsid w:val="00000008"/>
    <w:multiLevelType w:val="multilevel"/>
    <w:tmpl w:val="00000008"/>
    <w:lvl w:ilvl="0">
      <w:start w:val="1"/>
      <w:numFmt w:val="decimal"/>
      <w:lvlText w:val="%1."/>
      <w:lvlJc w:val="left"/>
      <w:pPr>
        <w:tabs>
          <w:tab w:val="left" w:pos="633"/>
        </w:tabs>
        <w:ind w:left="1353" w:hanging="360"/>
      </w:pPr>
      <w:rPr>
        <w:b/>
      </w:rPr>
    </w:lvl>
    <w:lvl w:ilvl="1">
      <w:start w:val="1"/>
      <w:numFmt w:val="decimal"/>
      <w:isLgl/>
      <w:lvlText w:val="%1.%2"/>
      <w:lvlJc w:val="left"/>
      <w:pPr>
        <w:ind w:left="1130" w:hanging="420"/>
      </w:pPr>
      <w:rPr>
        <w:rFonts w:hint="default"/>
        <w:b w:val="0"/>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 w15:restartNumberingAfterBreak="0">
    <w:nsid w:val="009E533F"/>
    <w:multiLevelType w:val="multilevel"/>
    <w:tmpl w:val="009E533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13035F2"/>
    <w:multiLevelType w:val="multilevel"/>
    <w:tmpl w:val="013035F2"/>
    <w:lvl w:ilvl="0">
      <w:start w:val="1"/>
      <w:numFmt w:val="decimal"/>
      <w:lvlText w:val="%1."/>
      <w:lvlJc w:val="left"/>
      <w:pPr>
        <w:ind w:left="360" w:hanging="360"/>
      </w:pPr>
      <w:rPr>
        <w:rFonts w:hint="default"/>
      </w:rPr>
    </w:lvl>
    <w:lvl w:ilvl="1">
      <w:start w:val="2"/>
      <w:numFmt w:val="decimal"/>
      <w:isLgl/>
      <w:lvlText w:val="%1.%2"/>
      <w:lvlJc w:val="left"/>
      <w:pPr>
        <w:ind w:left="1353" w:hanging="360"/>
      </w:pPr>
      <w:rPr>
        <w:rFonts w:eastAsia="Times New Roman" w:hint="default"/>
      </w:rPr>
    </w:lvl>
    <w:lvl w:ilvl="2">
      <w:start w:val="1"/>
      <w:numFmt w:val="decimal"/>
      <w:isLgl/>
      <w:lvlText w:val="%1.%2.%3"/>
      <w:lvlJc w:val="left"/>
      <w:pPr>
        <w:ind w:left="2706" w:hanging="720"/>
      </w:pPr>
      <w:rPr>
        <w:rFonts w:eastAsia="Times New Roman" w:hint="default"/>
      </w:rPr>
    </w:lvl>
    <w:lvl w:ilvl="3">
      <w:start w:val="1"/>
      <w:numFmt w:val="decimal"/>
      <w:isLgl/>
      <w:lvlText w:val="%1.%2.%3.%4"/>
      <w:lvlJc w:val="left"/>
      <w:pPr>
        <w:ind w:left="3699" w:hanging="720"/>
      </w:pPr>
      <w:rPr>
        <w:rFonts w:eastAsia="Times New Roman" w:hint="default"/>
      </w:rPr>
    </w:lvl>
    <w:lvl w:ilvl="4">
      <w:start w:val="1"/>
      <w:numFmt w:val="decimal"/>
      <w:isLgl/>
      <w:lvlText w:val="%1.%2.%3.%4.%5"/>
      <w:lvlJc w:val="left"/>
      <w:pPr>
        <w:ind w:left="5052" w:hanging="1080"/>
      </w:pPr>
      <w:rPr>
        <w:rFonts w:eastAsia="Times New Roman" w:hint="default"/>
      </w:rPr>
    </w:lvl>
    <w:lvl w:ilvl="5">
      <w:start w:val="1"/>
      <w:numFmt w:val="decimal"/>
      <w:isLgl/>
      <w:lvlText w:val="%1.%2.%3.%4.%5.%6"/>
      <w:lvlJc w:val="left"/>
      <w:pPr>
        <w:ind w:left="6045" w:hanging="1080"/>
      </w:pPr>
      <w:rPr>
        <w:rFonts w:eastAsia="Times New Roman" w:hint="default"/>
      </w:rPr>
    </w:lvl>
    <w:lvl w:ilvl="6">
      <w:start w:val="1"/>
      <w:numFmt w:val="decimal"/>
      <w:isLgl/>
      <w:lvlText w:val="%1.%2.%3.%4.%5.%6.%7"/>
      <w:lvlJc w:val="left"/>
      <w:pPr>
        <w:ind w:left="7398" w:hanging="1440"/>
      </w:pPr>
      <w:rPr>
        <w:rFonts w:eastAsia="Times New Roman" w:hint="default"/>
      </w:rPr>
    </w:lvl>
    <w:lvl w:ilvl="7">
      <w:start w:val="1"/>
      <w:numFmt w:val="decimal"/>
      <w:isLgl/>
      <w:lvlText w:val="%1.%2.%3.%4.%5.%6.%7.%8"/>
      <w:lvlJc w:val="left"/>
      <w:pPr>
        <w:ind w:left="8391" w:hanging="1440"/>
      </w:pPr>
      <w:rPr>
        <w:rFonts w:eastAsia="Times New Roman" w:hint="default"/>
      </w:rPr>
    </w:lvl>
    <w:lvl w:ilvl="8">
      <w:start w:val="1"/>
      <w:numFmt w:val="decimal"/>
      <w:isLgl/>
      <w:lvlText w:val="%1.%2.%3.%4.%5.%6.%7.%8.%9"/>
      <w:lvlJc w:val="left"/>
      <w:pPr>
        <w:ind w:left="9744" w:hanging="1800"/>
      </w:pPr>
      <w:rPr>
        <w:rFonts w:eastAsia="Times New Roman" w:hint="default"/>
      </w:rPr>
    </w:lvl>
  </w:abstractNum>
  <w:abstractNum w:abstractNumId="5" w15:restartNumberingAfterBreak="0">
    <w:nsid w:val="03503FE1"/>
    <w:multiLevelType w:val="multilevel"/>
    <w:tmpl w:val="03503FE1"/>
    <w:lvl w:ilvl="0">
      <w:start w:val="1"/>
      <w:numFmt w:val="decimal"/>
      <w:lvlText w:val="%1."/>
      <w:lvlJc w:val="left"/>
      <w:pPr>
        <w:ind w:left="927" w:hanging="360"/>
      </w:pPr>
      <w:rPr>
        <w:rFonts w:hint="default"/>
        <w:b/>
      </w:rPr>
    </w:lvl>
    <w:lvl w:ilvl="1">
      <w:start w:val="1"/>
      <w:numFmt w:val="decimal"/>
      <w:isLgl/>
      <w:lvlText w:val="%1.%2"/>
      <w:lvlJc w:val="left"/>
      <w:pPr>
        <w:ind w:left="1287" w:hanging="360"/>
      </w:pPr>
      <w:rPr>
        <w:rFonts w:hint="default"/>
        <w:b/>
      </w:rPr>
    </w:lvl>
    <w:lvl w:ilvl="2">
      <w:start w:val="1"/>
      <w:numFmt w:val="decimal"/>
      <w:isLgl/>
      <w:lvlText w:val="%1.%2.%3"/>
      <w:lvlJc w:val="left"/>
      <w:pPr>
        <w:ind w:left="2007" w:hanging="720"/>
      </w:pPr>
      <w:rPr>
        <w:rFonts w:hint="default"/>
        <w:b/>
      </w:rPr>
    </w:lvl>
    <w:lvl w:ilvl="3">
      <w:start w:val="1"/>
      <w:numFmt w:val="decimal"/>
      <w:isLgl/>
      <w:lvlText w:val="%1.%2.%3.%4"/>
      <w:lvlJc w:val="left"/>
      <w:pPr>
        <w:ind w:left="2367" w:hanging="720"/>
      </w:pPr>
      <w:rPr>
        <w:rFonts w:hint="default"/>
        <w:b/>
      </w:rPr>
    </w:lvl>
    <w:lvl w:ilvl="4">
      <w:start w:val="1"/>
      <w:numFmt w:val="decimal"/>
      <w:isLgl/>
      <w:lvlText w:val="%1.%2.%3.%4.%5"/>
      <w:lvlJc w:val="left"/>
      <w:pPr>
        <w:ind w:left="3087" w:hanging="1080"/>
      </w:pPr>
      <w:rPr>
        <w:rFonts w:hint="default"/>
        <w:b/>
      </w:rPr>
    </w:lvl>
    <w:lvl w:ilvl="5">
      <w:start w:val="1"/>
      <w:numFmt w:val="decimal"/>
      <w:isLgl/>
      <w:lvlText w:val="%1.%2.%3.%4.%5.%6"/>
      <w:lvlJc w:val="left"/>
      <w:pPr>
        <w:ind w:left="3447" w:hanging="1080"/>
      </w:pPr>
      <w:rPr>
        <w:rFonts w:hint="default"/>
        <w:b/>
      </w:rPr>
    </w:lvl>
    <w:lvl w:ilvl="6">
      <w:start w:val="1"/>
      <w:numFmt w:val="decimal"/>
      <w:isLgl/>
      <w:lvlText w:val="%1.%2.%3.%4.%5.%6.%7"/>
      <w:lvlJc w:val="left"/>
      <w:pPr>
        <w:ind w:left="4167" w:hanging="1440"/>
      </w:pPr>
      <w:rPr>
        <w:rFonts w:hint="default"/>
        <w:b/>
      </w:rPr>
    </w:lvl>
    <w:lvl w:ilvl="7">
      <w:start w:val="1"/>
      <w:numFmt w:val="decimal"/>
      <w:isLgl/>
      <w:lvlText w:val="%1.%2.%3.%4.%5.%6.%7.%8"/>
      <w:lvlJc w:val="left"/>
      <w:pPr>
        <w:ind w:left="4527" w:hanging="1440"/>
      </w:pPr>
      <w:rPr>
        <w:rFonts w:hint="default"/>
        <w:b/>
      </w:rPr>
    </w:lvl>
    <w:lvl w:ilvl="8">
      <w:start w:val="1"/>
      <w:numFmt w:val="decimal"/>
      <w:isLgl/>
      <w:lvlText w:val="%1.%2.%3.%4.%5.%6.%7.%8.%9"/>
      <w:lvlJc w:val="left"/>
      <w:pPr>
        <w:ind w:left="5247" w:hanging="1800"/>
      </w:pPr>
      <w:rPr>
        <w:rFonts w:hint="default"/>
        <w:b/>
      </w:rPr>
    </w:lvl>
  </w:abstractNum>
  <w:abstractNum w:abstractNumId="6" w15:restartNumberingAfterBreak="0">
    <w:nsid w:val="07503E05"/>
    <w:multiLevelType w:val="multilevel"/>
    <w:tmpl w:val="07503E0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9E97179"/>
    <w:multiLevelType w:val="hybridMultilevel"/>
    <w:tmpl w:val="E5C088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C555CAC"/>
    <w:multiLevelType w:val="multilevel"/>
    <w:tmpl w:val="0C555CAC"/>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8AE0E11"/>
    <w:multiLevelType w:val="multilevel"/>
    <w:tmpl w:val="18AE0E1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BB47954"/>
    <w:multiLevelType w:val="multilevel"/>
    <w:tmpl w:val="D4BEF824"/>
    <w:lvl w:ilvl="0">
      <w:start w:val="9"/>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11" w15:restartNumberingAfterBreak="0">
    <w:nsid w:val="1BE671D1"/>
    <w:multiLevelType w:val="multilevel"/>
    <w:tmpl w:val="1BE671D1"/>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2" w15:restartNumberingAfterBreak="0">
    <w:nsid w:val="2CC40414"/>
    <w:multiLevelType w:val="multilevel"/>
    <w:tmpl w:val="2CC4041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35C502B5"/>
    <w:multiLevelType w:val="multilevel"/>
    <w:tmpl w:val="A1BAE2FE"/>
    <w:lvl w:ilvl="0">
      <w:start w:val="1"/>
      <w:numFmt w:val="decimal"/>
      <w:lvlText w:val="%1."/>
      <w:lvlJc w:val="left"/>
      <w:pPr>
        <w:ind w:left="644" w:hanging="360"/>
      </w:pPr>
    </w:lvl>
    <w:lvl w:ilvl="1">
      <w:start w:val="1"/>
      <w:numFmt w:val="decimal"/>
      <w:isLgl/>
      <w:lvlText w:val="%1.%2"/>
      <w:lvlJc w:val="left"/>
      <w:pPr>
        <w:ind w:left="1512" w:hanging="945"/>
      </w:pPr>
      <w:rPr>
        <w:rFonts w:hint="default"/>
      </w:rPr>
    </w:lvl>
    <w:lvl w:ilvl="2">
      <w:start w:val="1"/>
      <w:numFmt w:val="decimal"/>
      <w:isLgl/>
      <w:lvlText w:val="%1.%2.%3"/>
      <w:lvlJc w:val="left"/>
      <w:pPr>
        <w:ind w:left="1795" w:hanging="945"/>
      </w:pPr>
      <w:rPr>
        <w:rFonts w:hint="default"/>
      </w:rPr>
    </w:lvl>
    <w:lvl w:ilvl="3">
      <w:start w:val="1"/>
      <w:numFmt w:val="decimal"/>
      <w:isLgl/>
      <w:lvlText w:val="%1.%2.%3.%4"/>
      <w:lvlJc w:val="left"/>
      <w:pPr>
        <w:ind w:left="2078" w:hanging="945"/>
      </w:pPr>
      <w:rPr>
        <w:rFonts w:hint="default"/>
      </w:rPr>
    </w:lvl>
    <w:lvl w:ilvl="4">
      <w:start w:val="1"/>
      <w:numFmt w:val="decimalZero"/>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4" w15:restartNumberingAfterBreak="0">
    <w:nsid w:val="3F1B34B2"/>
    <w:multiLevelType w:val="multilevel"/>
    <w:tmpl w:val="078C00B8"/>
    <w:lvl w:ilvl="0">
      <w:start w:val="1"/>
      <w:numFmt w:val="decimal"/>
      <w:lvlText w:val="%1."/>
      <w:lvlJc w:val="left"/>
      <w:pPr>
        <w:ind w:left="360" w:hanging="360"/>
      </w:pPr>
      <w:rPr>
        <w:b w:val="0"/>
        <w:strike w:val="0"/>
        <w:dstrike w:val="0"/>
        <w:u w:val="none"/>
        <w:effect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03F658A"/>
    <w:multiLevelType w:val="multilevel"/>
    <w:tmpl w:val="1BE671D1"/>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6" w15:restartNumberingAfterBreak="0">
    <w:nsid w:val="410B0EA2"/>
    <w:multiLevelType w:val="multilevel"/>
    <w:tmpl w:val="410B0EA2"/>
    <w:lvl w:ilvl="0">
      <w:start w:val="1"/>
      <w:numFmt w:val="decimal"/>
      <w:lvlText w:val="%1."/>
      <w:lvlJc w:val="left"/>
      <w:pPr>
        <w:ind w:left="360" w:hanging="360"/>
      </w:pPr>
      <w:rPr>
        <w:rFonts w:hint="default"/>
        <w:b w:val="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1B33CB0"/>
    <w:multiLevelType w:val="multilevel"/>
    <w:tmpl w:val="41B33CB0"/>
    <w:lvl w:ilvl="0">
      <w:start w:val="3"/>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18" w15:restartNumberingAfterBreak="0">
    <w:nsid w:val="44830A18"/>
    <w:multiLevelType w:val="multilevel"/>
    <w:tmpl w:val="1BE671D1"/>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19" w15:restartNumberingAfterBreak="0">
    <w:nsid w:val="4B832721"/>
    <w:multiLevelType w:val="multilevel"/>
    <w:tmpl w:val="5F4F19C3"/>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00D5B74"/>
    <w:multiLevelType w:val="multilevel"/>
    <w:tmpl w:val="500D5B74"/>
    <w:lvl w:ilvl="0">
      <w:start w:val="2"/>
      <w:numFmt w:val="decimal"/>
      <w:lvlText w:val="%1"/>
      <w:lvlJc w:val="left"/>
      <w:pPr>
        <w:ind w:left="420" w:hanging="420"/>
      </w:pPr>
      <w:rPr>
        <w:rFonts w:hint="default"/>
      </w:rPr>
    </w:lvl>
    <w:lvl w:ilvl="1">
      <w:start w:val="12"/>
      <w:numFmt w:val="decimal"/>
      <w:lvlText w:val="%1.%2"/>
      <w:lvlJc w:val="left"/>
      <w:pPr>
        <w:ind w:left="1021" w:hanging="4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21" w15:restartNumberingAfterBreak="0">
    <w:nsid w:val="51853051"/>
    <w:multiLevelType w:val="multilevel"/>
    <w:tmpl w:val="0142944E"/>
    <w:lvl w:ilvl="0">
      <w:start w:val="2"/>
      <w:numFmt w:val="decimal"/>
      <w:lvlText w:val="%1"/>
      <w:lvlJc w:val="left"/>
      <w:pPr>
        <w:ind w:left="360" w:hanging="360"/>
      </w:pPr>
      <w:rPr>
        <w:rFonts w:hint="default"/>
      </w:rPr>
    </w:lvl>
    <w:lvl w:ilvl="1">
      <w:start w:val="1"/>
      <w:numFmt w:val="decimal"/>
      <w:lvlText w:val="%1.%2"/>
      <w:lvlJc w:val="left"/>
      <w:pPr>
        <w:ind w:left="961" w:hanging="36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22" w15:restartNumberingAfterBreak="0">
    <w:nsid w:val="51DE7187"/>
    <w:multiLevelType w:val="multilevel"/>
    <w:tmpl w:val="567067AC"/>
    <w:lvl w:ilvl="0">
      <w:start w:val="2"/>
      <w:numFmt w:val="decimal"/>
      <w:lvlText w:val="%1"/>
      <w:lvlJc w:val="left"/>
      <w:pPr>
        <w:ind w:left="360" w:hanging="360"/>
      </w:pPr>
      <w:rPr>
        <w:rFonts w:eastAsia="Times New Roman" w:hint="default"/>
      </w:rPr>
    </w:lvl>
    <w:lvl w:ilvl="1">
      <w:start w:val="2"/>
      <w:numFmt w:val="decimal"/>
      <w:lvlText w:val="%1.%2"/>
      <w:lvlJc w:val="left"/>
      <w:pPr>
        <w:ind w:left="1353" w:hanging="360"/>
      </w:pPr>
      <w:rPr>
        <w:rFonts w:eastAsia="Times New Roman" w:hint="default"/>
      </w:rPr>
    </w:lvl>
    <w:lvl w:ilvl="2">
      <w:start w:val="1"/>
      <w:numFmt w:val="decimal"/>
      <w:lvlText w:val="%1.%2.%3"/>
      <w:lvlJc w:val="left"/>
      <w:pPr>
        <w:ind w:left="2706" w:hanging="720"/>
      </w:pPr>
      <w:rPr>
        <w:rFonts w:eastAsia="Times New Roman" w:hint="default"/>
      </w:rPr>
    </w:lvl>
    <w:lvl w:ilvl="3">
      <w:start w:val="1"/>
      <w:numFmt w:val="decimal"/>
      <w:lvlText w:val="%1.%2.%3.%4"/>
      <w:lvlJc w:val="left"/>
      <w:pPr>
        <w:ind w:left="3699" w:hanging="720"/>
      </w:pPr>
      <w:rPr>
        <w:rFonts w:eastAsia="Times New Roman" w:hint="default"/>
      </w:rPr>
    </w:lvl>
    <w:lvl w:ilvl="4">
      <w:start w:val="1"/>
      <w:numFmt w:val="decimal"/>
      <w:lvlText w:val="%1.%2.%3.%4.%5"/>
      <w:lvlJc w:val="left"/>
      <w:pPr>
        <w:ind w:left="5052" w:hanging="1080"/>
      </w:pPr>
      <w:rPr>
        <w:rFonts w:eastAsia="Times New Roman" w:hint="default"/>
      </w:rPr>
    </w:lvl>
    <w:lvl w:ilvl="5">
      <w:start w:val="1"/>
      <w:numFmt w:val="decimal"/>
      <w:lvlText w:val="%1.%2.%3.%4.%5.%6"/>
      <w:lvlJc w:val="left"/>
      <w:pPr>
        <w:ind w:left="6045" w:hanging="1080"/>
      </w:pPr>
      <w:rPr>
        <w:rFonts w:eastAsia="Times New Roman" w:hint="default"/>
      </w:rPr>
    </w:lvl>
    <w:lvl w:ilvl="6">
      <w:start w:val="1"/>
      <w:numFmt w:val="decimal"/>
      <w:lvlText w:val="%1.%2.%3.%4.%5.%6.%7"/>
      <w:lvlJc w:val="left"/>
      <w:pPr>
        <w:ind w:left="7398" w:hanging="1440"/>
      </w:pPr>
      <w:rPr>
        <w:rFonts w:eastAsia="Times New Roman" w:hint="default"/>
      </w:rPr>
    </w:lvl>
    <w:lvl w:ilvl="7">
      <w:start w:val="1"/>
      <w:numFmt w:val="decimal"/>
      <w:lvlText w:val="%1.%2.%3.%4.%5.%6.%7.%8"/>
      <w:lvlJc w:val="left"/>
      <w:pPr>
        <w:ind w:left="8391" w:hanging="1440"/>
      </w:pPr>
      <w:rPr>
        <w:rFonts w:eastAsia="Times New Roman" w:hint="default"/>
      </w:rPr>
    </w:lvl>
    <w:lvl w:ilvl="8">
      <w:start w:val="1"/>
      <w:numFmt w:val="decimal"/>
      <w:lvlText w:val="%1.%2.%3.%4.%5.%6.%7.%8.%9"/>
      <w:lvlJc w:val="left"/>
      <w:pPr>
        <w:ind w:left="9744" w:hanging="1800"/>
      </w:pPr>
      <w:rPr>
        <w:rFonts w:eastAsia="Times New Roman" w:hint="default"/>
      </w:rPr>
    </w:lvl>
  </w:abstractNum>
  <w:abstractNum w:abstractNumId="23" w15:restartNumberingAfterBreak="0">
    <w:nsid w:val="52246342"/>
    <w:multiLevelType w:val="multilevel"/>
    <w:tmpl w:val="52246342"/>
    <w:lvl w:ilvl="0">
      <w:start w:val="2"/>
      <w:numFmt w:val="decimal"/>
      <w:lvlText w:val="%1."/>
      <w:lvlJc w:val="left"/>
      <w:pPr>
        <w:ind w:left="1353" w:hanging="360"/>
      </w:pPr>
      <w:rPr>
        <w:rFonts w:hint="default"/>
      </w:rPr>
    </w:lvl>
    <w:lvl w:ilvl="1">
      <w:start w:val="1"/>
      <w:numFmt w:val="decimal"/>
      <w:isLgl/>
      <w:lvlText w:val="%1.%2."/>
      <w:lvlJc w:val="left"/>
      <w:pPr>
        <w:ind w:left="1398" w:hanging="405"/>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24" w15:restartNumberingAfterBreak="0">
    <w:nsid w:val="52FC5D8B"/>
    <w:multiLevelType w:val="multilevel"/>
    <w:tmpl w:val="FCCA6540"/>
    <w:lvl w:ilvl="0">
      <w:start w:val="2"/>
      <w:numFmt w:val="decimal"/>
      <w:lvlText w:val="%1"/>
      <w:lvlJc w:val="left"/>
      <w:pPr>
        <w:ind w:left="360" w:hanging="360"/>
      </w:pPr>
      <w:rPr>
        <w:rFonts w:hint="default"/>
      </w:rPr>
    </w:lvl>
    <w:lvl w:ilvl="1">
      <w:start w:val="1"/>
      <w:numFmt w:val="decimal"/>
      <w:lvlText w:val="%1.%2"/>
      <w:lvlJc w:val="left"/>
      <w:pPr>
        <w:ind w:left="961" w:hanging="360"/>
      </w:pPr>
      <w:rPr>
        <w:rFonts w:hint="default"/>
        <w:i w:val="0"/>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25" w15:restartNumberingAfterBreak="0">
    <w:nsid w:val="5F4F19C3"/>
    <w:multiLevelType w:val="multilevel"/>
    <w:tmpl w:val="5F4F19C3"/>
    <w:lvl w:ilvl="0">
      <w:start w:val="1"/>
      <w:numFmt w:val="decimal"/>
      <w:lvlText w:val="%1."/>
      <w:lvlJc w:val="left"/>
      <w:pPr>
        <w:ind w:left="720" w:hanging="360"/>
      </w:pPr>
      <w:rPr>
        <w:rFonts w:hint="default"/>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1308BC"/>
    <w:multiLevelType w:val="hybridMultilevel"/>
    <w:tmpl w:val="65028F1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15:restartNumberingAfterBreak="0">
    <w:nsid w:val="6F4C106A"/>
    <w:multiLevelType w:val="hybridMultilevel"/>
    <w:tmpl w:val="AD42338A"/>
    <w:lvl w:ilvl="0" w:tplc="9D38FDA8">
      <w:start w:val="1"/>
      <w:numFmt w:val="bullet"/>
      <w:lvlText w:val=""/>
      <w:lvlPicBulletId w:val="0"/>
      <w:lvlJc w:val="left"/>
      <w:pPr>
        <w:tabs>
          <w:tab w:val="num" w:pos="720"/>
        </w:tabs>
        <w:ind w:left="720" w:hanging="360"/>
      </w:pPr>
      <w:rPr>
        <w:rFonts w:ascii="Symbol" w:hAnsi="Symbol" w:hint="default"/>
      </w:rPr>
    </w:lvl>
    <w:lvl w:ilvl="1" w:tplc="CBE48358" w:tentative="1">
      <w:start w:val="1"/>
      <w:numFmt w:val="bullet"/>
      <w:lvlText w:val=""/>
      <w:lvlJc w:val="left"/>
      <w:pPr>
        <w:tabs>
          <w:tab w:val="num" w:pos="1440"/>
        </w:tabs>
        <w:ind w:left="1440" w:hanging="360"/>
      </w:pPr>
      <w:rPr>
        <w:rFonts w:ascii="Symbol" w:hAnsi="Symbol" w:hint="default"/>
      </w:rPr>
    </w:lvl>
    <w:lvl w:ilvl="2" w:tplc="440E4E08" w:tentative="1">
      <w:start w:val="1"/>
      <w:numFmt w:val="bullet"/>
      <w:lvlText w:val=""/>
      <w:lvlJc w:val="left"/>
      <w:pPr>
        <w:tabs>
          <w:tab w:val="num" w:pos="2160"/>
        </w:tabs>
        <w:ind w:left="2160" w:hanging="360"/>
      </w:pPr>
      <w:rPr>
        <w:rFonts w:ascii="Symbol" w:hAnsi="Symbol" w:hint="default"/>
      </w:rPr>
    </w:lvl>
    <w:lvl w:ilvl="3" w:tplc="DE82E6B4" w:tentative="1">
      <w:start w:val="1"/>
      <w:numFmt w:val="bullet"/>
      <w:lvlText w:val=""/>
      <w:lvlJc w:val="left"/>
      <w:pPr>
        <w:tabs>
          <w:tab w:val="num" w:pos="2880"/>
        </w:tabs>
        <w:ind w:left="2880" w:hanging="360"/>
      </w:pPr>
      <w:rPr>
        <w:rFonts w:ascii="Symbol" w:hAnsi="Symbol" w:hint="default"/>
      </w:rPr>
    </w:lvl>
    <w:lvl w:ilvl="4" w:tplc="47889F40" w:tentative="1">
      <w:start w:val="1"/>
      <w:numFmt w:val="bullet"/>
      <w:lvlText w:val=""/>
      <w:lvlJc w:val="left"/>
      <w:pPr>
        <w:tabs>
          <w:tab w:val="num" w:pos="3600"/>
        </w:tabs>
        <w:ind w:left="3600" w:hanging="360"/>
      </w:pPr>
      <w:rPr>
        <w:rFonts w:ascii="Symbol" w:hAnsi="Symbol" w:hint="default"/>
      </w:rPr>
    </w:lvl>
    <w:lvl w:ilvl="5" w:tplc="D4461538" w:tentative="1">
      <w:start w:val="1"/>
      <w:numFmt w:val="bullet"/>
      <w:lvlText w:val=""/>
      <w:lvlJc w:val="left"/>
      <w:pPr>
        <w:tabs>
          <w:tab w:val="num" w:pos="4320"/>
        </w:tabs>
        <w:ind w:left="4320" w:hanging="360"/>
      </w:pPr>
      <w:rPr>
        <w:rFonts w:ascii="Symbol" w:hAnsi="Symbol" w:hint="default"/>
      </w:rPr>
    </w:lvl>
    <w:lvl w:ilvl="6" w:tplc="8E1087B6" w:tentative="1">
      <w:start w:val="1"/>
      <w:numFmt w:val="bullet"/>
      <w:lvlText w:val=""/>
      <w:lvlJc w:val="left"/>
      <w:pPr>
        <w:tabs>
          <w:tab w:val="num" w:pos="5040"/>
        </w:tabs>
        <w:ind w:left="5040" w:hanging="360"/>
      </w:pPr>
      <w:rPr>
        <w:rFonts w:ascii="Symbol" w:hAnsi="Symbol" w:hint="default"/>
      </w:rPr>
    </w:lvl>
    <w:lvl w:ilvl="7" w:tplc="F32C8C48" w:tentative="1">
      <w:start w:val="1"/>
      <w:numFmt w:val="bullet"/>
      <w:lvlText w:val=""/>
      <w:lvlJc w:val="left"/>
      <w:pPr>
        <w:tabs>
          <w:tab w:val="num" w:pos="5760"/>
        </w:tabs>
        <w:ind w:left="5760" w:hanging="360"/>
      </w:pPr>
      <w:rPr>
        <w:rFonts w:ascii="Symbol" w:hAnsi="Symbol" w:hint="default"/>
      </w:rPr>
    </w:lvl>
    <w:lvl w:ilvl="8" w:tplc="29389BEE"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749E19D2"/>
    <w:multiLevelType w:val="multilevel"/>
    <w:tmpl w:val="41B33CB0"/>
    <w:lvl w:ilvl="0">
      <w:start w:val="3"/>
      <w:numFmt w:val="decimal"/>
      <w:lvlText w:val="%1."/>
      <w:lvlJc w:val="left"/>
      <w:pPr>
        <w:ind w:left="360" w:hanging="360"/>
      </w:pPr>
      <w:rPr>
        <w:rFonts w:hint="default"/>
        <w:sz w:val="22"/>
      </w:rPr>
    </w:lvl>
    <w:lvl w:ilvl="1">
      <w:start w:val="1"/>
      <w:numFmt w:val="decimal"/>
      <w:lvlText w:val="%1.%2."/>
      <w:lvlJc w:val="left"/>
      <w:pPr>
        <w:ind w:left="1506" w:hanging="360"/>
      </w:pPr>
      <w:rPr>
        <w:rFonts w:hint="default"/>
        <w:sz w:val="22"/>
      </w:rPr>
    </w:lvl>
    <w:lvl w:ilvl="2">
      <w:start w:val="1"/>
      <w:numFmt w:val="decimal"/>
      <w:lvlText w:val="%1.%2.%3."/>
      <w:lvlJc w:val="left"/>
      <w:pPr>
        <w:ind w:left="3012" w:hanging="720"/>
      </w:pPr>
      <w:rPr>
        <w:rFonts w:hint="default"/>
        <w:sz w:val="22"/>
      </w:rPr>
    </w:lvl>
    <w:lvl w:ilvl="3">
      <w:start w:val="1"/>
      <w:numFmt w:val="decimal"/>
      <w:lvlText w:val="%1.%2.%3.%4."/>
      <w:lvlJc w:val="left"/>
      <w:pPr>
        <w:ind w:left="4158" w:hanging="720"/>
      </w:pPr>
      <w:rPr>
        <w:rFonts w:hint="default"/>
        <w:sz w:val="22"/>
      </w:rPr>
    </w:lvl>
    <w:lvl w:ilvl="4">
      <w:start w:val="1"/>
      <w:numFmt w:val="decimal"/>
      <w:lvlText w:val="%1.%2.%3.%4.%5."/>
      <w:lvlJc w:val="left"/>
      <w:pPr>
        <w:ind w:left="5664" w:hanging="1080"/>
      </w:pPr>
      <w:rPr>
        <w:rFonts w:hint="default"/>
        <w:sz w:val="22"/>
      </w:rPr>
    </w:lvl>
    <w:lvl w:ilvl="5">
      <w:start w:val="1"/>
      <w:numFmt w:val="decimal"/>
      <w:lvlText w:val="%1.%2.%3.%4.%5.%6."/>
      <w:lvlJc w:val="left"/>
      <w:pPr>
        <w:ind w:left="6810" w:hanging="1080"/>
      </w:pPr>
      <w:rPr>
        <w:rFonts w:hint="default"/>
        <w:sz w:val="22"/>
      </w:rPr>
    </w:lvl>
    <w:lvl w:ilvl="6">
      <w:start w:val="1"/>
      <w:numFmt w:val="decimal"/>
      <w:lvlText w:val="%1.%2.%3.%4.%5.%6.%7."/>
      <w:lvlJc w:val="left"/>
      <w:pPr>
        <w:ind w:left="8316" w:hanging="1440"/>
      </w:pPr>
      <w:rPr>
        <w:rFonts w:hint="default"/>
        <w:sz w:val="22"/>
      </w:rPr>
    </w:lvl>
    <w:lvl w:ilvl="7">
      <w:start w:val="1"/>
      <w:numFmt w:val="decimal"/>
      <w:lvlText w:val="%1.%2.%3.%4.%5.%6.%7.%8."/>
      <w:lvlJc w:val="left"/>
      <w:pPr>
        <w:ind w:left="9462" w:hanging="1440"/>
      </w:pPr>
      <w:rPr>
        <w:rFonts w:hint="default"/>
        <w:sz w:val="22"/>
      </w:rPr>
    </w:lvl>
    <w:lvl w:ilvl="8">
      <w:start w:val="1"/>
      <w:numFmt w:val="decimal"/>
      <w:lvlText w:val="%1.%2.%3.%4.%5.%6.%7.%8.%9."/>
      <w:lvlJc w:val="left"/>
      <w:pPr>
        <w:ind w:left="10968" w:hanging="1800"/>
      </w:pPr>
      <w:rPr>
        <w:rFonts w:hint="default"/>
        <w:sz w:val="22"/>
      </w:rPr>
    </w:lvl>
  </w:abstractNum>
  <w:abstractNum w:abstractNumId="29" w15:restartNumberingAfterBreak="0">
    <w:nsid w:val="781342BA"/>
    <w:multiLevelType w:val="multilevel"/>
    <w:tmpl w:val="3F2AAEB8"/>
    <w:lvl w:ilvl="0">
      <w:start w:val="2"/>
      <w:numFmt w:val="decimal"/>
      <w:lvlText w:val="%1"/>
      <w:lvlJc w:val="left"/>
      <w:pPr>
        <w:ind w:left="420" w:hanging="420"/>
      </w:pPr>
      <w:rPr>
        <w:rFonts w:hint="default"/>
      </w:rPr>
    </w:lvl>
    <w:lvl w:ilvl="1">
      <w:start w:val="11"/>
      <w:numFmt w:val="decimal"/>
      <w:lvlText w:val="%1.%2"/>
      <w:lvlJc w:val="left"/>
      <w:pPr>
        <w:ind w:left="1021" w:hanging="420"/>
      </w:pPr>
      <w:rPr>
        <w:rFonts w:hint="default"/>
      </w:rPr>
    </w:lvl>
    <w:lvl w:ilvl="2">
      <w:start w:val="1"/>
      <w:numFmt w:val="decimal"/>
      <w:lvlText w:val="%1.%2.%3"/>
      <w:lvlJc w:val="left"/>
      <w:pPr>
        <w:ind w:left="1922" w:hanging="720"/>
      </w:pPr>
      <w:rPr>
        <w:rFonts w:hint="default"/>
      </w:rPr>
    </w:lvl>
    <w:lvl w:ilvl="3">
      <w:start w:val="1"/>
      <w:numFmt w:val="decimal"/>
      <w:lvlText w:val="%1.%2.%3.%4"/>
      <w:lvlJc w:val="left"/>
      <w:pPr>
        <w:ind w:left="2523" w:hanging="720"/>
      </w:pPr>
      <w:rPr>
        <w:rFonts w:hint="default"/>
      </w:rPr>
    </w:lvl>
    <w:lvl w:ilvl="4">
      <w:start w:val="1"/>
      <w:numFmt w:val="decimal"/>
      <w:lvlText w:val="%1.%2.%3.%4.%5"/>
      <w:lvlJc w:val="left"/>
      <w:pPr>
        <w:ind w:left="3484" w:hanging="1080"/>
      </w:pPr>
      <w:rPr>
        <w:rFonts w:hint="default"/>
      </w:rPr>
    </w:lvl>
    <w:lvl w:ilvl="5">
      <w:start w:val="1"/>
      <w:numFmt w:val="decimal"/>
      <w:lvlText w:val="%1.%2.%3.%4.%5.%6"/>
      <w:lvlJc w:val="left"/>
      <w:pPr>
        <w:ind w:left="4085" w:hanging="1080"/>
      </w:pPr>
      <w:rPr>
        <w:rFonts w:hint="default"/>
      </w:rPr>
    </w:lvl>
    <w:lvl w:ilvl="6">
      <w:start w:val="1"/>
      <w:numFmt w:val="decimal"/>
      <w:lvlText w:val="%1.%2.%3.%4.%5.%6.%7"/>
      <w:lvlJc w:val="left"/>
      <w:pPr>
        <w:ind w:left="5046" w:hanging="1440"/>
      </w:pPr>
      <w:rPr>
        <w:rFonts w:hint="default"/>
      </w:rPr>
    </w:lvl>
    <w:lvl w:ilvl="7">
      <w:start w:val="1"/>
      <w:numFmt w:val="decimal"/>
      <w:lvlText w:val="%1.%2.%3.%4.%5.%6.%7.%8"/>
      <w:lvlJc w:val="left"/>
      <w:pPr>
        <w:ind w:left="5647" w:hanging="1440"/>
      </w:pPr>
      <w:rPr>
        <w:rFonts w:hint="default"/>
      </w:rPr>
    </w:lvl>
    <w:lvl w:ilvl="8">
      <w:start w:val="1"/>
      <w:numFmt w:val="decimal"/>
      <w:lvlText w:val="%1.%2.%3.%4.%5.%6.%7.%8.%9"/>
      <w:lvlJc w:val="left"/>
      <w:pPr>
        <w:ind w:left="6608" w:hanging="1800"/>
      </w:pPr>
      <w:rPr>
        <w:rFonts w:hint="default"/>
      </w:rPr>
    </w:lvl>
  </w:abstractNum>
  <w:abstractNum w:abstractNumId="30" w15:restartNumberingAfterBreak="0">
    <w:nsid w:val="7F7A4529"/>
    <w:multiLevelType w:val="multilevel"/>
    <w:tmpl w:val="7F7A452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F8A2B25"/>
    <w:multiLevelType w:val="multilevel"/>
    <w:tmpl w:val="7F8A2B25"/>
    <w:lvl w:ilvl="0">
      <w:start w:val="1"/>
      <w:numFmt w:val="bullet"/>
      <w:lvlText w:val=""/>
      <w:lvlJc w:val="left"/>
      <w:pPr>
        <w:ind w:left="1287" w:hanging="360"/>
      </w:pPr>
      <w:rPr>
        <w:rFonts w:ascii="Symbol" w:hAnsi="Symbol"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num w:numId="1">
    <w:abstractNumId w:val="2"/>
  </w:num>
  <w:num w:numId="2">
    <w:abstractNumId w:val="1"/>
  </w:num>
  <w:num w:numId="3">
    <w:abstractNumId w:val="3"/>
  </w:num>
  <w:num w:numId="4">
    <w:abstractNumId w:val="25"/>
  </w:num>
  <w:num w:numId="5">
    <w:abstractNumId w:val="30"/>
  </w:num>
  <w:num w:numId="6">
    <w:abstractNumId w:val="6"/>
  </w:num>
  <w:num w:numId="7">
    <w:abstractNumId w:val="23"/>
  </w:num>
  <w:num w:numId="8">
    <w:abstractNumId w:val="0"/>
  </w:num>
  <w:num w:numId="9">
    <w:abstractNumId w:val="11"/>
  </w:num>
  <w:num w:numId="10">
    <w:abstractNumId w:val="24"/>
  </w:num>
  <w:num w:numId="11">
    <w:abstractNumId w:val="20"/>
  </w:num>
  <w:num w:numId="12">
    <w:abstractNumId w:val="31"/>
  </w:num>
  <w:num w:numId="13">
    <w:abstractNumId w:val="9"/>
  </w:num>
  <w:num w:numId="14">
    <w:abstractNumId w:val="12"/>
  </w:num>
  <w:num w:numId="15">
    <w:abstractNumId w:val="8"/>
  </w:num>
  <w:num w:numId="16">
    <w:abstractNumId w:val="17"/>
  </w:num>
  <w:num w:numId="17">
    <w:abstractNumId w:val="4"/>
  </w:num>
  <w:num w:numId="18">
    <w:abstractNumId w:val="16"/>
  </w:num>
  <w:num w:numId="19">
    <w:abstractNumId w:val="5"/>
  </w:num>
  <w:num w:numId="20">
    <w:abstractNumId w:val="15"/>
  </w:num>
  <w:num w:numId="21">
    <w:abstractNumId w:val="7"/>
  </w:num>
  <w:num w:numId="22">
    <w:abstractNumId w:val="28"/>
  </w:num>
  <w:num w:numId="23">
    <w:abstractNumId w:val="10"/>
  </w:num>
  <w:num w:numId="24">
    <w:abstractNumId w:val="29"/>
  </w:num>
  <w:num w:numId="25">
    <w:abstractNumId w:val="13"/>
  </w:num>
  <w:num w:numId="26">
    <w:abstractNumId w:val="19"/>
  </w:num>
  <w:num w:numId="27">
    <w:abstractNumId w:val="26"/>
  </w:num>
  <w:num w:numId="28">
    <w:abstractNumId w:val="21"/>
  </w:num>
  <w:num w:numId="29">
    <w:abstractNumId w:val="27"/>
  </w:num>
  <w:num w:numId="30">
    <w:abstractNumId w:val="22"/>
  </w:num>
  <w:num w:numId="31">
    <w:abstractNumId w:val="18"/>
  </w:num>
  <w:num w:numId="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73006"/>
    <w:rsid w:val="0000004E"/>
    <w:rsid w:val="0000302E"/>
    <w:rsid w:val="00006D97"/>
    <w:rsid w:val="000119FF"/>
    <w:rsid w:val="00012B1A"/>
    <w:rsid w:val="00015B96"/>
    <w:rsid w:val="0002164C"/>
    <w:rsid w:val="00022A95"/>
    <w:rsid w:val="000263E7"/>
    <w:rsid w:val="000310E8"/>
    <w:rsid w:val="0003135F"/>
    <w:rsid w:val="00032291"/>
    <w:rsid w:val="00032D17"/>
    <w:rsid w:val="0003478A"/>
    <w:rsid w:val="0004067D"/>
    <w:rsid w:val="00042DB2"/>
    <w:rsid w:val="000448A8"/>
    <w:rsid w:val="00045451"/>
    <w:rsid w:val="00045D98"/>
    <w:rsid w:val="00063784"/>
    <w:rsid w:val="00063E42"/>
    <w:rsid w:val="00072336"/>
    <w:rsid w:val="00085282"/>
    <w:rsid w:val="000867EC"/>
    <w:rsid w:val="000930D4"/>
    <w:rsid w:val="00095FBC"/>
    <w:rsid w:val="0009702B"/>
    <w:rsid w:val="000A7B4C"/>
    <w:rsid w:val="000B18E3"/>
    <w:rsid w:val="000B2B37"/>
    <w:rsid w:val="000B33DF"/>
    <w:rsid w:val="000B57A9"/>
    <w:rsid w:val="000C5B2C"/>
    <w:rsid w:val="000D23C4"/>
    <w:rsid w:val="000D350D"/>
    <w:rsid w:val="000D5CE2"/>
    <w:rsid w:val="000D6004"/>
    <w:rsid w:val="000D6467"/>
    <w:rsid w:val="000D674D"/>
    <w:rsid w:val="000D6E42"/>
    <w:rsid w:val="000E6A92"/>
    <w:rsid w:val="000F27E9"/>
    <w:rsid w:val="000F5BF8"/>
    <w:rsid w:val="00107BC9"/>
    <w:rsid w:val="00107F30"/>
    <w:rsid w:val="0011051F"/>
    <w:rsid w:val="0011134A"/>
    <w:rsid w:val="00111715"/>
    <w:rsid w:val="00111C8D"/>
    <w:rsid w:val="00112CEE"/>
    <w:rsid w:val="00114186"/>
    <w:rsid w:val="001143E5"/>
    <w:rsid w:val="001144DA"/>
    <w:rsid w:val="00125A50"/>
    <w:rsid w:val="00125D69"/>
    <w:rsid w:val="001312C3"/>
    <w:rsid w:val="00131525"/>
    <w:rsid w:val="00131FC3"/>
    <w:rsid w:val="001379B8"/>
    <w:rsid w:val="00141FFD"/>
    <w:rsid w:val="00143964"/>
    <w:rsid w:val="00144753"/>
    <w:rsid w:val="0015022C"/>
    <w:rsid w:val="00151353"/>
    <w:rsid w:val="00152FEA"/>
    <w:rsid w:val="001555B3"/>
    <w:rsid w:val="00162E04"/>
    <w:rsid w:val="0016625B"/>
    <w:rsid w:val="0016687B"/>
    <w:rsid w:val="00180F1C"/>
    <w:rsid w:val="001847A3"/>
    <w:rsid w:val="00185BE7"/>
    <w:rsid w:val="00187F49"/>
    <w:rsid w:val="001935DC"/>
    <w:rsid w:val="0019552F"/>
    <w:rsid w:val="0019580F"/>
    <w:rsid w:val="00196558"/>
    <w:rsid w:val="001A1248"/>
    <w:rsid w:val="001A2466"/>
    <w:rsid w:val="001A7BB1"/>
    <w:rsid w:val="001B0086"/>
    <w:rsid w:val="001B00DB"/>
    <w:rsid w:val="001B46E2"/>
    <w:rsid w:val="001B5329"/>
    <w:rsid w:val="001B5F07"/>
    <w:rsid w:val="001B7718"/>
    <w:rsid w:val="001C3A2B"/>
    <w:rsid w:val="001C6C94"/>
    <w:rsid w:val="001D29A6"/>
    <w:rsid w:val="001D365E"/>
    <w:rsid w:val="001D4745"/>
    <w:rsid w:val="001D5295"/>
    <w:rsid w:val="001D7290"/>
    <w:rsid w:val="001E0167"/>
    <w:rsid w:val="001E571E"/>
    <w:rsid w:val="001E7AD3"/>
    <w:rsid w:val="001F0EB7"/>
    <w:rsid w:val="001F2FFE"/>
    <w:rsid w:val="001F76F9"/>
    <w:rsid w:val="002001D4"/>
    <w:rsid w:val="00206A22"/>
    <w:rsid w:val="00206E4D"/>
    <w:rsid w:val="0020757D"/>
    <w:rsid w:val="002102A9"/>
    <w:rsid w:val="00212557"/>
    <w:rsid w:val="002132D7"/>
    <w:rsid w:val="00213D13"/>
    <w:rsid w:val="00215114"/>
    <w:rsid w:val="00215913"/>
    <w:rsid w:val="00216586"/>
    <w:rsid w:val="00216A7C"/>
    <w:rsid w:val="0022039A"/>
    <w:rsid w:val="00221D9E"/>
    <w:rsid w:val="002223CA"/>
    <w:rsid w:val="0022431B"/>
    <w:rsid w:val="002266E5"/>
    <w:rsid w:val="002267C0"/>
    <w:rsid w:val="00226DA2"/>
    <w:rsid w:val="00236C12"/>
    <w:rsid w:val="00237607"/>
    <w:rsid w:val="00245661"/>
    <w:rsid w:val="00246A79"/>
    <w:rsid w:val="00246C71"/>
    <w:rsid w:val="00250EC3"/>
    <w:rsid w:val="00253DCC"/>
    <w:rsid w:val="00264167"/>
    <w:rsid w:val="002643DC"/>
    <w:rsid w:val="00265322"/>
    <w:rsid w:val="00270AD3"/>
    <w:rsid w:val="00275C32"/>
    <w:rsid w:val="00284361"/>
    <w:rsid w:val="00285307"/>
    <w:rsid w:val="00292A2F"/>
    <w:rsid w:val="00293103"/>
    <w:rsid w:val="0029311E"/>
    <w:rsid w:val="00293AA7"/>
    <w:rsid w:val="00295F74"/>
    <w:rsid w:val="00296C41"/>
    <w:rsid w:val="00296EE8"/>
    <w:rsid w:val="00297BBC"/>
    <w:rsid w:val="002A091D"/>
    <w:rsid w:val="002A1A99"/>
    <w:rsid w:val="002B45F2"/>
    <w:rsid w:val="002B6A57"/>
    <w:rsid w:val="002C0CA3"/>
    <w:rsid w:val="002C1062"/>
    <w:rsid w:val="002C3F05"/>
    <w:rsid w:val="002C466F"/>
    <w:rsid w:val="002C4AC4"/>
    <w:rsid w:val="002C5FC1"/>
    <w:rsid w:val="002C664E"/>
    <w:rsid w:val="002C665E"/>
    <w:rsid w:val="002D2DF8"/>
    <w:rsid w:val="002D5DE2"/>
    <w:rsid w:val="002D61CD"/>
    <w:rsid w:val="002D70B1"/>
    <w:rsid w:val="002E03CC"/>
    <w:rsid w:val="002E430E"/>
    <w:rsid w:val="002E7A77"/>
    <w:rsid w:val="002F21D1"/>
    <w:rsid w:val="002F6456"/>
    <w:rsid w:val="0030250C"/>
    <w:rsid w:val="00311DBF"/>
    <w:rsid w:val="003128BC"/>
    <w:rsid w:val="00314FED"/>
    <w:rsid w:val="00316B20"/>
    <w:rsid w:val="003208DB"/>
    <w:rsid w:val="00322348"/>
    <w:rsid w:val="00322CA9"/>
    <w:rsid w:val="00322CE7"/>
    <w:rsid w:val="003252EB"/>
    <w:rsid w:val="00327B93"/>
    <w:rsid w:val="00331C65"/>
    <w:rsid w:val="003326FA"/>
    <w:rsid w:val="00334D34"/>
    <w:rsid w:val="00335036"/>
    <w:rsid w:val="00337A33"/>
    <w:rsid w:val="00337CE5"/>
    <w:rsid w:val="00337D55"/>
    <w:rsid w:val="00343D99"/>
    <w:rsid w:val="00346392"/>
    <w:rsid w:val="00347347"/>
    <w:rsid w:val="00355CD6"/>
    <w:rsid w:val="00357E8A"/>
    <w:rsid w:val="003622C3"/>
    <w:rsid w:val="003633C4"/>
    <w:rsid w:val="00364107"/>
    <w:rsid w:val="00364DF4"/>
    <w:rsid w:val="0036504E"/>
    <w:rsid w:val="00370C90"/>
    <w:rsid w:val="00372019"/>
    <w:rsid w:val="003742C2"/>
    <w:rsid w:val="003747A7"/>
    <w:rsid w:val="00374F70"/>
    <w:rsid w:val="003857E1"/>
    <w:rsid w:val="00385D07"/>
    <w:rsid w:val="00385F31"/>
    <w:rsid w:val="00387088"/>
    <w:rsid w:val="003872DA"/>
    <w:rsid w:val="003932DF"/>
    <w:rsid w:val="00397E14"/>
    <w:rsid w:val="003A183E"/>
    <w:rsid w:val="003A238F"/>
    <w:rsid w:val="003A3625"/>
    <w:rsid w:val="003A4363"/>
    <w:rsid w:val="003A5C09"/>
    <w:rsid w:val="003B7032"/>
    <w:rsid w:val="003B7A08"/>
    <w:rsid w:val="003C41E3"/>
    <w:rsid w:val="003C431E"/>
    <w:rsid w:val="003C5622"/>
    <w:rsid w:val="003D034E"/>
    <w:rsid w:val="003D0CCA"/>
    <w:rsid w:val="003D31E0"/>
    <w:rsid w:val="003D513E"/>
    <w:rsid w:val="003D6D64"/>
    <w:rsid w:val="003D7432"/>
    <w:rsid w:val="003E0314"/>
    <w:rsid w:val="003E28C6"/>
    <w:rsid w:val="003E337B"/>
    <w:rsid w:val="003E35AA"/>
    <w:rsid w:val="003E40E3"/>
    <w:rsid w:val="003E4D7D"/>
    <w:rsid w:val="003F446C"/>
    <w:rsid w:val="003F4C16"/>
    <w:rsid w:val="00410010"/>
    <w:rsid w:val="004130DD"/>
    <w:rsid w:val="0041349C"/>
    <w:rsid w:val="004247C9"/>
    <w:rsid w:val="004257BD"/>
    <w:rsid w:val="00431373"/>
    <w:rsid w:val="0043164D"/>
    <w:rsid w:val="00451496"/>
    <w:rsid w:val="00451ED3"/>
    <w:rsid w:val="004522E5"/>
    <w:rsid w:val="004556BB"/>
    <w:rsid w:val="0045688D"/>
    <w:rsid w:val="00461F3F"/>
    <w:rsid w:val="00462813"/>
    <w:rsid w:val="004652C3"/>
    <w:rsid w:val="004664FB"/>
    <w:rsid w:val="004708C9"/>
    <w:rsid w:val="00475654"/>
    <w:rsid w:val="00476CE4"/>
    <w:rsid w:val="00482C70"/>
    <w:rsid w:val="004849C8"/>
    <w:rsid w:val="00485403"/>
    <w:rsid w:val="00486A87"/>
    <w:rsid w:val="00492041"/>
    <w:rsid w:val="0049393D"/>
    <w:rsid w:val="004950A7"/>
    <w:rsid w:val="004A3E65"/>
    <w:rsid w:val="004A4BAC"/>
    <w:rsid w:val="004A54B1"/>
    <w:rsid w:val="004B0D59"/>
    <w:rsid w:val="004B56FB"/>
    <w:rsid w:val="004B6523"/>
    <w:rsid w:val="004B70D6"/>
    <w:rsid w:val="004C061D"/>
    <w:rsid w:val="004C0F4F"/>
    <w:rsid w:val="004C39CA"/>
    <w:rsid w:val="004C4D03"/>
    <w:rsid w:val="004C69E3"/>
    <w:rsid w:val="004C6E44"/>
    <w:rsid w:val="004D0894"/>
    <w:rsid w:val="004D4A17"/>
    <w:rsid w:val="004E5728"/>
    <w:rsid w:val="004F0471"/>
    <w:rsid w:val="004F20C1"/>
    <w:rsid w:val="004F4AB7"/>
    <w:rsid w:val="004F4EB7"/>
    <w:rsid w:val="0050109E"/>
    <w:rsid w:val="00507C26"/>
    <w:rsid w:val="00510512"/>
    <w:rsid w:val="00520FD7"/>
    <w:rsid w:val="00523253"/>
    <w:rsid w:val="00525E4E"/>
    <w:rsid w:val="0052718A"/>
    <w:rsid w:val="0053333C"/>
    <w:rsid w:val="00534598"/>
    <w:rsid w:val="005372D0"/>
    <w:rsid w:val="005414F3"/>
    <w:rsid w:val="005506D5"/>
    <w:rsid w:val="00556DD2"/>
    <w:rsid w:val="00556ECE"/>
    <w:rsid w:val="0055778E"/>
    <w:rsid w:val="00562943"/>
    <w:rsid w:val="00564DC1"/>
    <w:rsid w:val="00570436"/>
    <w:rsid w:val="00574E95"/>
    <w:rsid w:val="00576008"/>
    <w:rsid w:val="00581F75"/>
    <w:rsid w:val="00582A11"/>
    <w:rsid w:val="0059016F"/>
    <w:rsid w:val="0059052F"/>
    <w:rsid w:val="0059204F"/>
    <w:rsid w:val="005930BD"/>
    <w:rsid w:val="00594C1D"/>
    <w:rsid w:val="005953A1"/>
    <w:rsid w:val="00597FE6"/>
    <w:rsid w:val="005A0A52"/>
    <w:rsid w:val="005A24EA"/>
    <w:rsid w:val="005A2926"/>
    <w:rsid w:val="005A4A0A"/>
    <w:rsid w:val="005A53E7"/>
    <w:rsid w:val="005A74A8"/>
    <w:rsid w:val="005B45D5"/>
    <w:rsid w:val="005B499A"/>
    <w:rsid w:val="005C0542"/>
    <w:rsid w:val="005C365B"/>
    <w:rsid w:val="005C51D1"/>
    <w:rsid w:val="005C5DF4"/>
    <w:rsid w:val="005C6D08"/>
    <w:rsid w:val="005D0A32"/>
    <w:rsid w:val="005D1653"/>
    <w:rsid w:val="005D2E97"/>
    <w:rsid w:val="005D4738"/>
    <w:rsid w:val="005E20EC"/>
    <w:rsid w:val="005F20C3"/>
    <w:rsid w:val="005F2F77"/>
    <w:rsid w:val="005F2F81"/>
    <w:rsid w:val="005F3039"/>
    <w:rsid w:val="005F728F"/>
    <w:rsid w:val="006065A4"/>
    <w:rsid w:val="00607762"/>
    <w:rsid w:val="00616169"/>
    <w:rsid w:val="00616F15"/>
    <w:rsid w:val="00617135"/>
    <w:rsid w:val="00617950"/>
    <w:rsid w:val="00620A60"/>
    <w:rsid w:val="00623471"/>
    <w:rsid w:val="00623620"/>
    <w:rsid w:val="00626FF0"/>
    <w:rsid w:val="00627C7B"/>
    <w:rsid w:val="006306CC"/>
    <w:rsid w:val="00630D16"/>
    <w:rsid w:val="00632195"/>
    <w:rsid w:val="00632C35"/>
    <w:rsid w:val="00632CC2"/>
    <w:rsid w:val="00635A9D"/>
    <w:rsid w:val="00640A62"/>
    <w:rsid w:val="00641239"/>
    <w:rsid w:val="0064270A"/>
    <w:rsid w:val="00645001"/>
    <w:rsid w:val="00650021"/>
    <w:rsid w:val="00650400"/>
    <w:rsid w:val="00650777"/>
    <w:rsid w:val="00652465"/>
    <w:rsid w:val="00654C2D"/>
    <w:rsid w:val="0066065D"/>
    <w:rsid w:val="00661236"/>
    <w:rsid w:val="0066468D"/>
    <w:rsid w:val="00667BAF"/>
    <w:rsid w:val="00671BFA"/>
    <w:rsid w:val="00673712"/>
    <w:rsid w:val="00681AC9"/>
    <w:rsid w:val="00681ACD"/>
    <w:rsid w:val="00682173"/>
    <w:rsid w:val="006866CD"/>
    <w:rsid w:val="00690F0E"/>
    <w:rsid w:val="00691DCA"/>
    <w:rsid w:val="00692E72"/>
    <w:rsid w:val="00692EA2"/>
    <w:rsid w:val="00694A29"/>
    <w:rsid w:val="00695463"/>
    <w:rsid w:val="00696330"/>
    <w:rsid w:val="006A530B"/>
    <w:rsid w:val="006A5823"/>
    <w:rsid w:val="006A680F"/>
    <w:rsid w:val="006B011A"/>
    <w:rsid w:val="006B4A66"/>
    <w:rsid w:val="006B5E2D"/>
    <w:rsid w:val="006C0E9F"/>
    <w:rsid w:val="006C4AA4"/>
    <w:rsid w:val="006C4D3C"/>
    <w:rsid w:val="006C64D8"/>
    <w:rsid w:val="006D55D9"/>
    <w:rsid w:val="006D6D68"/>
    <w:rsid w:val="006E0836"/>
    <w:rsid w:val="006E403D"/>
    <w:rsid w:val="006E44DE"/>
    <w:rsid w:val="006E5A06"/>
    <w:rsid w:val="006E76C1"/>
    <w:rsid w:val="006F2430"/>
    <w:rsid w:val="006F5A78"/>
    <w:rsid w:val="006F778E"/>
    <w:rsid w:val="006F7963"/>
    <w:rsid w:val="00701EBD"/>
    <w:rsid w:val="00703CCC"/>
    <w:rsid w:val="007079D3"/>
    <w:rsid w:val="00707B49"/>
    <w:rsid w:val="007107B5"/>
    <w:rsid w:val="0071134F"/>
    <w:rsid w:val="007114D7"/>
    <w:rsid w:val="007175C9"/>
    <w:rsid w:val="00717977"/>
    <w:rsid w:val="0072593E"/>
    <w:rsid w:val="0073142D"/>
    <w:rsid w:val="0073176F"/>
    <w:rsid w:val="00732C2F"/>
    <w:rsid w:val="00732E15"/>
    <w:rsid w:val="007343BF"/>
    <w:rsid w:val="0073646D"/>
    <w:rsid w:val="007376C0"/>
    <w:rsid w:val="00744684"/>
    <w:rsid w:val="00744A5C"/>
    <w:rsid w:val="00751E9D"/>
    <w:rsid w:val="00754E84"/>
    <w:rsid w:val="00755054"/>
    <w:rsid w:val="00755E58"/>
    <w:rsid w:val="00760866"/>
    <w:rsid w:val="007651D8"/>
    <w:rsid w:val="00767B86"/>
    <w:rsid w:val="0077275D"/>
    <w:rsid w:val="00774D07"/>
    <w:rsid w:val="007774CE"/>
    <w:rsid w:val="0078182A"/>
    <w:rsid w:val="00783C4D"/>
    <w:rsid w:val="00795650"/>
    <w:rsid w:val="00795EC3"/>
    <w:rsid w:val="007962BD"/>
    <w:rsid w:val="00796354"/>
    <w:rsid w:val="007A1474"/>
    <w:rsid w:val="007A1D04"/>
    <w:rsid w:val="007A3A3D"/>
    <w:rsid w:val="007A42FC"/>
    <w:rsid w:val="007B1371"/>
    <w:rsid w:val="007B6439"/>
    <w:rsid w:val="007C052D"/>
    <w:rsid w:val="007C4C53"/>
    <w:rsid w:val="007D0F1C"/>
    <w:rsid w:val="007D2D65"/>
    <w:rsid w:val="007D70EA"/>
    <w:rsid w:val="007E2093"/>
    <w:rsid w:val="007E620E"/>
    <w:rsid w:val="007E6C81"/>
    <w:rsid w:val="007F5992"/>
    <w:rsid w:val="008023EF"/>
    <w:rsid w:val="0080598D"/>
    <w:rsid w:val="0080713C"/>
    <w:rsid w:val="0082061E"/>
    <w:rsid w:val="008230EB"/>
    <w:rsid w:val="00824EBF"/>
    <w:rsid w:val="00826C08"/>
    <w:rsid w:val="0083250C"/>
    <w:rsid w:val="008430B7"/>
    <w:rsid w:val="008446DC"/>
    <w:rsid w:val="008465AE"/>
    <w:rsid w:val="0085104C"/>
    <w:rsid w:val="00856A56"/>
    <w:rsid w:val="00856C10"/>
    <w:rsid w:val="00857B6A"/>
    <w:rsid w:val="00861958"/>
    <w:rsid w:val="00861EC2"/>
    <w:rsid w:val="008666EF"/>
    <w:rsid w:val="0087126F"/>
    <w:rsid w:val="00876C24"/>
    <w:rsid w:val="00881E2D"/>
    <w:rsid w:val="0088263B"/>
    <w:rsid w:val="00882E3B"/>
    <w:rsid w:val="008872E5"/>
    <w:rsid w:val="00893131"/>
    <w:rsid w:val="008941E5"/>
    <w:rsid w:val="00895B20"/>
    <w:rsid w:val="008A1A7A"/>
    <w:rsid w:val="008A277B"/>
    <w:rsid w:val="008A6373"/>
    <w:rsid w:val="008A7345"/>
    <w:rsid w:val="008B005D"/>
    <w:rsid w:val="008B3158"/>
    <w:rsid w:val="008B36BD"/>
    <w:rsid w:val="008C3884"/>
    <w:rsid w:val="008E375C"/>
    <w:rsid w:val="008E584A"/>
    <w:rsid w:val="008E71B5"/>
    <w:rsid w:val="008F16CE"/>
    <w:rsid w:val="008F1D61"/>
    <w:rsid w:val="008F2858"/>
    <w:rsid w:val="008F5F46"/>
    <w:rsid w:val="008F6091"/>
    <w:rsid w:val="008F683A"/>
    <w:rsid w:val="008F72CF"/>
    <w:rsid w:val="009016E6"/>
    <w:rsid w:val="009031A5"/>
    <w:rsid w:val="00914F1D"/>
    <w:rsid w:val="009176AA"/>
    <w:rsid w:val="0091793F"/>
    <w:rsid w:val="00921CDA"/>
    <w:rsid w:val="00921EDA"/>
    <w:rsid w:val="00921FB8"/>
    <w:rsid w:val="00922891"/>
    <w:rsid w:val="009267EE"/>
    <w:rsid w:val="0092685A"/>
    <w:rsid w:val="00930069"/>
    <w:rsid w:val="00932602"/>
    <w:rsid w:val="00933011"/>
    <w:rsid w:val="00933CEF"/>
    <w:rsid w:val="00935AB7"/>
    <w:rsid w:val="00944C72"/>
    <w:rsid w:val="00946133"/>
    <w:rsid w:val="00950DBA"/>
    <w:rsid w:val="00950EF8"/>
    <w:rsid w:val="0095266F"/>
    <w:rsid w:val="00955332"/>
    <w:rsid w:val="0095795E"/>
    <w:rsid w:val="00957C03"/>
    <w:rsid w:val="0096001C"/>
    <w:rsid w:val="00960436"/>
    <w:rsid w:val="00962D04"/>
    <w:rsid w:val="0096477A"/>
    <w:rsid w:val="00964FD2"/>
    <w:rsid w:val="00965235"/>
    <w:rsid w:val="00970E25"/>
    <w:rsid w:val="00971539"/>
    <w:rsid w:val="00971E39"/>
    <w:rsid w:val="00976EC0"/>
    <w:rsid w:val="00980AA1"/>
    <w:rsid w:val="00984A80"/>
    <w:rsid w:val="00997B9D"/>
    <w:rsid w:val="009A44FC"/>
    <w:rsid w:val="009A71E9"/>
    <w:rsid w:val="009A7AA3"/>
    <w:rsid w:val="009A7EA9"/>
    <w:rsid w:val="009B0B0D"/>
    <w:rsid w:val="009B2E5E"/>
    <w:rsid w:val="009C10C7"/>
    <w:rsid w:val="009C294E"/>
    <w:rsid w:val="009C4025"/>
    <w:rsid w:val="009C4E66"/>
    <w:rsid w:val="009C6A65"/>
    <w:rsid w:val="009C6B5A"/>
    <w:rsid w:val="009C7FAF"/>
    <w:rsid w:val="009D0A10"/>
    <w:rsid w:val="009D1EE3"/>
    <w:rsid w:val="009D29DD"/>
    <w:rsid w:val="009D2F69"/>
    <w:rsid w:val="009D4559"/>
    <w:rsid w:val="009E065A"/>
    <w:rsid w:val="009E2B21"/>
    <w:rsid w:val="009F2328"/>
    <w:rsid w:val="009F2E69"/>
    <w:rsid w:val="009F51F0"/>
    <w:rsid w:val="009F62BE"/>
    <w:rsid w:val="009F6473"/>
    <w:rsid w:val="009F7478"/>
    <w:rsid w:val="00A007DE"/>
    <w:rsid w:val="00A029E6"/>
    <w:rsid w:val="00A03953"/>
    <w:rsid w:val="00A05A40"/>
    <w:rsid w:val="00A10B79"/>
    <w:rsid w:val="00A111EC"/>
    <w:rsid w:val="00A1718F"/>
    <w:rsid w:val="00A21347"/>
    <w:rsid w:val="00A24220"/>
    <w:rsid w:val="00A2748B"/>
    <w:rsid w:val="00A421A9"/>
    <w:rsid w:val="00A4241D"/>
    <w:rsid w:val="00A436A7"/>
    <w:rsid w:val="00A45E21"/>
    <w:rsid w:val="00A47040"/>
    <w:rsid w:val="00A50ABE"/>
    <w:rsid w:val="00A53B04"/>
    <w:rsid w:val="00A5663D"/>
    <w:rsid w:val="00A5665F"/>
    <w:rsid w:val="00A615D3"/>
    <w:rsid w:val="00A72DD8"/>
    <w:rsid w:val="00A754BE"/>
    <w:rsid w:val="00A75BCA"/>
    <w:rsid w:val="00A760A4"/>
    <w:rsid w:val="00A76A43"/>
    <w:rsid w:val="00A771E5"/>
    <w:rsid w:val="00A80AE9"/>
    <w:rsid w:val="00A94590"/>
    <w:rsid w:val="00A96A4B"/>
    <w:rsid w:val="00AA11A4"/>
    <w:rsid w:val="00AA395E"/>
    <w:rsid w:val="00AA49DA"/>
    <w:rsid w:val="00AB3236"/>
    <w:rsid w:val="00AB6F1E"/>
    <w:rsid w:val="00AB7F41"/>
    <w:rsid w:val="00AC124F"/>
    <w:rsid w:val="00AC6FC8"/>
    <w:rsid w:val="00AD150F"/>
    <w:rsid w:val="00AD53CF"/>
    <w:rsid w:val="00AD6ECE"/>
    <w:rsid w:val="00AE03EC"/>
    <w:rsid w:val="00AE134B"/>
    <w:rsid w:val="00AE54B8"/>
    <w:rsid w:val="00AE5674"/>
    <w:rsid w:val="00AE6402"/>
    <w:rsid w:val="00AE7BB3"/>
    <w:rsid w:val="00AF52AF"/>
    <w:rsid w:val="00B016A5"/>
    <w:rsid w:val="00B03274"/>
    <w:rsid w:val="00B03976"/>
    <w:rsid w:val="00B11DAF"/>
    <w:rsid w:val="00B1330A"/>
    <w:rsid w:val="00B144F6"/>
    <w:rsid w:val="00B156F6"/>
    <w:rsid w:val="00B21AEA"/>
    <w:rsid w:val="00B242E8"/>
    <w:rsid w:val="00B30A29"/>
    <w:rsid w:val="00B33EF7"/>
    <w:rsid w:val="00B34929"/>
    <w:rsid w:val="00B3511F"/>
    <w:rsid w:val="00B36188"/>
    <w:rsid w:val="00B43662"/>
    <w:rsid w:val="00B44E82"/>
    <w:rsid w:val="00B44F16"/>
    <w:rsid w:val="00B46602"/>
    <w:rsid w:val="00B47E79"/>
    <w:rsid w:val="00B52A2A"/>
    <w:rsid w:val="00B54D31"/>
    <w:rsid w:val="00B55F67"/>
    <w:rsid w:val="00B566D8"/>
    <w:rsid w:val="00B57321"/>
    <w:rsid w:val="00B605DE"/>
    <w:rsid w:val="00B60826"/>
    <w:rsid w:val="00B6341B"/>
    <w:rsid w:val="00B63514"/>
    <w:rsid w:val="00B73006"/>
    <w:rsid w:val="00B84F2E"/>
    <w:rsid w:val="00B85C80"/>
    <w:rsid w:val="00B930A3"/>
    <w:rsid w:val="00B934CF"/>
    <w:rsid w:val="00B939E9"/>
    <w:rsid w:val="00B94132"/>
    <w:rsid w:val="00B9462D"/>
    <w:rsid w:val="00B965A0"/>
    <w:rsid w:val="00BA55DE"/>
    <w:rsid w:val="00BA71AA"/>
    <w:rsid w:val="00BB035D"/>
    <w:rsid w:val="00BB18BA"/>
    <w:rsid w:val="00BB6D7D"/>
    <w:rsid w:val="00BB7BF8"/>
    <w:rsid w:val="00BC6D16"/>
    <w:rsid w:val="00BC7FC5"/>
    <w:rsid w:val="00BD4AF6"/>
    <w:rsid w:val="00BD7FBA"/>
    <w:rsid w:val="00BE0A82"/>
    <w:rsid w:val="00BE6765"/>
    <w:rsid w:val="00BE7593"/>
    <w:rsid w:val="00BF33A1"/>
    <w:rsid w:val="00BF41DE"/>
    <w:rsid w:val="00BF4BA8"/>
    <w:rsid w:val="00BF6183"/>
    <w:rsid w:val="00BF66A1"/>
    <w:rsid w:val="00BF7F1D"/>
    <w:rsid w:val="00C00BA5"/>
    <w:rsid w:val="00C0359A"/>
    <w:rsid w:val="00C046C1"/>
    <w:rsid w:val="00C04AB4"/>
    <w:rsid w:val="00C1143E"/>
    <w:rsid w:val="00C12C3C"/>
    <w:rsid w:val="00C13C95"/>
    <w:rsid w:val="00C16EC4"/>
    <w:rsid w:val="00C1745A"/>
    <w:rsid w:val="00C200A4"/>
    <w:rsid w:val="00C208F1"/>
    <w:rsid w:val="00C2134E"/>
    <w:rsid w:val="00C34FEC"/>
    <w:rsid w:val="00C411A0"/>
    <w:rsid w:val="00C462C4"/>
    <w:rsid w:val="00C46929"/>
    <w:rsid w:val="00C472AA"/>
    <w:rsid w:val="00C47A43"/>
    <w:rsid w:val="00C63CD7"/>
    <w:rsid w:val="00C648B2"/>
    <w:rsid w:val="00C6745F"/>
    <w:rsid w:val="00C710A4"/>
    <w:rsid w:val="00C72113"/>
    <w:rsid w:val="00C73E11"/>
    <w:rsid w:val="00C740CD"/>
    <w:rsid w:val="00C76E4F"/>
    <w:rsid w:val="00C82436"/>
    <w:rsid w:val="00C87E4B"/>
    <w:rsid w:val="00C9420C"/>
    <w:rsid w:val="00C97CD1"/>
    <w:rsid w:val="00CA07FC"/>
    <w:rsid w:val="00CA1C04"/>
    <w:rsid w:val="00CA37AB"/>
    <w:rsid w:val="00CA5A66"/>
    <w:rsid w:val="00CA7883"/>
    <w:rsid w:val="00CA7E0D"/>
    <w:rsid w:val="00CB5E93"/>
    <w:rsid w:val="00CD2891"/>
    <w:rsid w:val="00CD3BD1"/>
    <w:rsid w:val="00CD4AE7"/>
    <w:rsid w:val="00CD7F0D"/>
    <w:rsid w:val="00CE1DF3"/>
    <w:rsid w:val="00CE20E6"/>
    <w:rsid w:val="00CE21B8"/>
    <w:rsid w:val="00CE2FE1"/>
    <w:rsid w:val="00CE3C62"/>
    <w:rsid w:val="00CE6625"/>
    <w:rsid w:val="00CE779B"/>
    <w:rsid w:val="00CF1C19"/>
    <w:rsid w:val="00CF3E65"/>
    <w:rsid w:val="00CF4CDE"/>
    <w:rsid w:val="00CF5F4D"/>
    <w:rsid w:val="00CF6B7D"/>
    <w:rsid w:val="00CF76E1"/>
    <w:rsid w:val="00D0481C"/>
    <w:rsid w:val="00D058D8"/>
    <w:rsid w:val="00D07843"/>
    <w:rsid w:val="00D112C4"/>
    <w:rsid w:val="00D144B1"/>
    <w:rsid w:val="00D2045B"/>
    <w:rsid w:val="00D221D9"/>
    <w:rsid w:val="00D227F4"/>
    <w:rsid w:val="00D26898"/>
    <w:rsid w:val="00D34B7F"/>
    <w:rsid w:val="00D35829"/>
    <w:rsid w:val="00D41E8A"/>
    <w:rsid w:val="00D555F2"/>
    <w:rsid w:val="00D57486"/>
    <w:rsid w:val="00D60E37"/>
    <w:rsid w:val="00D62441"/>
    <w:rsid w:val="00D66599"/>
    <w:rsid w:val="00D66DC7"/>
    <w:rsid w:val="00D67400"/>
    <w:rsid w:val="00D811C9"/>
    <w:rsid w:val="00D83858"/>
    <w:rsid w:val="00D952F4"/>
    <w:rsid w:val="00DA35CE"/>
    <w:rsid w:val="00DA53B5"/>
    <w:rsid w:val="00DA7DBA"/>
    <w:rsid w:val="00DB02CA"/>
    <w:rsid w:val="00DB084F"/>
    <w:rsid w:val="00DB1707"/>
    <w:rsid w:val="00DB1AB9"/>
    <w:rsid w:val="00DC0F6A"/>
    <w:rsid w:val="00DC252A"/>
    <w:rsid w:val="00DC391C"/>
    <w:rsid w:val="00DD07E5"/>
    <w:rsid w:val="00DD2387"/>
    <w:rsid w:val="00DD261A"/>
    <w:rsid w:val="00DD4E3D"/>
    <w:rsid w:val="00DD7E81"/>
    <w:rsid w:val="00DE0765"/>
    <w:rsid w:val="00DE1059"/>
    <w:rsid w:val="00DE1F2F"/>
    <w:rsid w:val="00DE6563"/>
    <w:rsid w:val="00DE6D3D"/>
    <w:rsid w:val="00DF45B8"/>
    <w:rsid w:val="00E05537"/>
    <w:rsid w:val="00E30A96"/>
    <w:rsid w:val="00E320C5"/>
    <w:rsid w:val="00E35B24"/>
    <w:rsid w:val="00E40026"/>
    <w:rsid w:val="00E4278E"/>
    <w:rsid w:val="00E432B9"/>
    <w:rsid w:val="00E47534"/>
    <w:rsid w:val="00E52401"/>
    <w:rsid w:val="00E528B7"/>
    <w:rsid w:val="00E550D6"/>
    <w:rsid w:val="00E60262"/>
    <w:rsid w:val="00E60744"/>
    <w:rsid w:val="00E6251C"/>
    <w:rsid w:val="00E62B4A"/>
    <w:rsid w:val="00E62CAA"/>
    <w:rsid w:val="00E63BA9"/>
    <w:rsid w:val="00E66971"/>
    <w:rsid w:val="00E7149B"/>
    <w:rsid w:val="00E72897"/>
    <w:rsid w:val="00E7402A"/>
    <w:rsid w:val="00E760C9"/>
    <w:rsid w:val="00E77659"/>
    <w:rsid w:val="00E840E0"/>
    <w:rsid w:val="00E850A2"/>
    <w:rsid w:val="00E8615F"/>
    <w:rsid w:val="00E873E3"/>
    <w:rsid w:val="00E917DA"/>
    <w:rsid w:val="00E917F5"/>
    <w:rsid w:val="00E92B89"/>
    <w:rsid w:val="00E947D6"/>
    <w:rsid w:val="00EA4428"/>
    <w:rsid w:val="00EB4156"/>
    <w:rsid w:val="00EC4D51"/>
    <w:rsid w:val="00ED0B98"/>
    <w:rsid w:val="00ED64CC"/>
    <w:rsid w:val="00EE1F44"/>
    <w:rsid w:val="00EE27AE"/>
    <w:rsid w:val="00EE4E77"/>
    <w:rsid w:val="00EE663A"/>
    <w:rsid w:val="00EF1CBD"/>
    <w:rsid w:val="00EF3FE0"/>
    <w:rsid w:val="00EF68AF"/>
    <w:rsid w:val="00F00E1C"/>
    <w:rsid w:val="00F014CE"/>
    <w:rsid w:val="00F03D74"/>
    <w:rsid w:val="00F052EF"/>
    <w:rsid w:val="00F1205B"/>
    <w:rsid w:val="00F139C2"/>
    <w:rsid w:val="00F13A72"/>
    <w:rsid w:val="00F20596"/>
    <w:rsid w:val="00F211DC"/>
    <w:rsid w:val="00F21AA2"/>
    <w:rsid w:val="00F258FE"/>
    <w:rsid w:val="00F2632B"/>
    <w:rsid w:val="00F263BF"/>
    <w:rsid w:val="00F27519"/>
    <w:rsid w:val="00F27F31"/>
    <w:rsid w:val="00F33AF9"/>
    <w:rsid w:val="00F404EC"/>
    <w:rsid w:val="00F435CF"/>
    <w:rsid w:val="00F44730"/>
    <w:rsid w:val="00F4711C"/>
    <w:rsid w:val="00F50503"/>
    <w:rsid w:val="00F50713"/>
    <w:rsid w:val="00F5262D"/>
    <w:rsid w:val="00F52932"/>
    <w:rsid w:val="00F5405A"/>
    <w:rsid w:val="00F5451C"/>
    <w:rsid w:val="00F56BBC"/>
    <w:rsid w:val="00F571C5"/>
    <w:rsid w:val="00F60CEB"/>
    <w:rsid w:val="00F631C8"/>
    <w:rsid w:val="00F643B4"/>
    <w:rsid w:val="00F74627"/>
    <w:rsid w:val="00F758A6"/>
    <w:rsid w:val="00F86A93"/>
    <w:rsid w:val="00F86F23"/>
    <w:rsid w:val="00F901F3"/>
    <w:rsid w:val="00F93851"/>
    <w:rsid w:val="00F93CC0"/>
    <w:rsid w:val="00F95563"/>
    <w:rsid w:val="00F955B7"/>
    <w:rsid w:val="00F9582A"/>
    <w:rsid w:val="00FA03C2"/>
    <w:rsid w:val="00FA5215"/>
    <w:rsid w:val="00FB439D"/>
    <w:rsid w:val="00FB4534"/>
    <w:rsid w:val="00FB6361"/>
    <w:rsid w:val="00FD455B"/>
    <w:rsid w:val="00FD5E32"/>
    <w:rsid w:val="00FD6F59"/>
    <w:rsid w:val="00FD7C29"/>
    <w:rsid w:val="00FE316C"/>
    <w:rsid w:val="00FE6E82"/>
    <w:rsid w:val="00FF6B2D"/>
    <w:rsid w:val="00FF7F90"/>
    <w:rsid w:val="025A7F4A"/>
    <w:rsid w:val="1D0001D4"/>
    <w:rsid w:val="258B73A5"/>
    <w:rsid w:val="593809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8E24D"/>
  <w15:docId w15:val="{58825A03-4F2A-48E3-9195-F0C188CF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qFormat="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3976"/>
    <w:pPr>
      <w:spacing w:line="276" w:lineRule="auto"/>
    </w:pPr>
    <w:rPr>
      <w:color w:val="000000"/>
      <w:sz w:val="22"/>
      <w:szCs w:val="22"/>
    </w:rPr>
  </w:style>
  <w:style w:type="paragraph" w:styleId="1">
    <w:name w:val="heading 1"/>
    <w:basedOn w:val="a"/>
    <w:next w:val="a"/>
    <w:link w:val="10"/>
    <w:uiPriority w:val="9"/>
    <w:rsid w:val="00316B20"/>
    <w:pPr>
      <w:keepNext/>
      <w:keepLines/>
      <w:spacing w:before="480"/>
      <w:outlineLvl w:val="0"/>
    </w:pPr>
    <w:rPr>
      <w:rFonts w:asciiTheme="majorHAnsi" w:eastAsiaTheme="majorEastAsia" w:hAnsiTheme="majorHAnsi" w:cstheme="majorBidi"/>
      <w:b/>
      <w:bCs/>
      <w:color w:val="A5A5A5" w:themeColor="accent1" w:themeShade="BF"/>
      <w:sz w:val="28"/>
      <w:szCs w:val="28"/>
    </w:rPr>
  </w:style>
  <w:style w:type="paragraph" w:styleId="6">
    <w:name w:val="heading 6"/>
    <w:basedOn w:val="a"/>
    <w:next w:val="a"/>
    <w:link w:val="60"/>
    <w:qFormat/>
    <w:rsid w:val="00B03976"/>
    <w:pPr>
      <w:spacing w:before="240" w:after="60" w:line="240" w:lineRule="auto"/>
      <w:outlineLvl w:val="5"/>
    </w:pPr>
    <w:rPr>
      <w:rFonts w:ascii="Times New Roman" w:eastAsia="Times New Roman" w:hAnsi="Times New Roman" w:cs="Times New Roman"/>
      <w:b/>
      <w:bCs/>
      <w:color w:val="auto"/>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qFormat/>
    <w:rsid w:val="00B03976"/>
    <w:rPr>
      <w:vertAlign w:val="superscript"/>
    </w:rPr>
  </w:style>
  <w:style w:type="character" w:styleId="a4">
    <w:name w:val="Emphasis"/>
    <w:basedOn w:val="a0"/>
    <w:uiPriority w:val="20"/>
    <w:qFormat/>
    <w:rsid w:val="00B03976"/>
    <w:rPr>
      <w:i/>
      <w:iCs/>
    </w:rPr>
  </w:style>
  <w:style w:type="character" w:styleId="a5">
    <w:name w:val="Hyperlink"/>
    <w:basedOn w:val="a0"/>
    <w:uiPriority w:val="99"/>
    <w:unhideWhenUsed/>
    <w:qFormat/>
    <w:rsid w:val="00B03976"/>
    <w:rPr>
      <w:color w:val="5F5F5F" w:themeColor="hyperlink"/>
      <w:u w:val="single"/>
    </w:rPr>
  </w:style>
  <w:style w:type="character" w:styleId="a6">
    <w:name w:val="Strong"/>
    <w:basedOn w:val="a0"/>
    <w:uiPriority w:val="22"/>
    <w:qFormat/>
    <w:rsid w:val="00B03976"/>
    <w:rPr>
      <w:b/>
      <w:bCs/>
    </w:rPr>
  </w:style>
  <w:style w:type="paragraph" w:styleId="a7">
    <w:name w:val="Balloon Text"/>
    <w:basedOn w:val="a"/>
    <w:link w:val="a8"/>
    <w:uiPriority w:val="99"/>
    <w:semiHidden/>
    <w:unhideWhenUsed/>
    <w:qFormat/>
    <w:rsid w:val="00B03976"/>
    <w:pPr>
      <w:spacing w:line="240" w:lineRule="auto"/>
    </w:pPr>
    <w:rPr>
      <w:rFonts w:eastAsiaTheme="minorEastAsia"/>
      <w:color w:val="auto"/>
      <w:sz w:val="16"/>
      <w:szCs w:val="16"/>
    </w:rPr>
  </w:style>
  <w:style w:type="paragraph" w:styleId="3">
    <w:name w:val="Body Text Indent 3"/>
    <w:basedOn w:val="a"/>
    <w:link w:val="30"/>
    <w:semiHidden/>
    <w:qFormat/>
    <w:rsid w:val="00B03976"/>
    <w:pPr>
      <w:spacing w:line="240" w:lineRule="auto"/>
      <w:ind w:firstLine="709"/>
      <w:jc w:val="both"/>
    </w:pPr>
    <w:rPr>
      <w:rFonts w:ascii="Times New Roman" w:eastAsia="Times New Roman" w:hAnsi="Times New Roman" w:cs="Times New Roman"/>
      <w:color w:val="auto"/>
      <w:sz w:val="24"/>
      <w:szCs w:val="20"/>
      <w:lang w:val="zh-CN" w:eastAsia="zh-CN"/>
    </w:rPr>
  </w:style>
  <w:style w:type="paragraph" w:styleId="a9">
    <w:name w:val="footnote text"/>
    <w:basedOn w:val="a"/>
    <w:link w:val="aa"/>
    <w:qFormat/>
    <w:rsid w:val="00B03976"/>
    <w:pPr>
      <w:suppressAutoHyphens/>
      <w:spacing w:line="240" w:lineRule="auto"/>
    </w:pPr>
    <w:rPr>
      <w:rFonts w:ascii="Times New Roman" w:eastAsia="Times New Roman" w:hAnsi="Times New Roman" w:cs="Times New Roman"/>
      <w:color w:val="auto"/>
      <w:sz w:val="20"/>
      <w:szCs w:val="20"/>
      <w:lang w:eastAsia="ar-SA"/>
    </w:rPr>
  </w:style>
  <w:style w:type="paragraph" w:styleId="ab">
    <w:name w:val="header"/>
    <w:basedOn w:val="a"/>
    <w:link w:val="ac"/>
    <w:uiPriority w:val="99"/>
    <w:unhideWhenUsed/>
    <w:qFormat/>
    <w:rsid w:val="00B03976"/>
    <w:pPr>
      <w:tabs>
        <w:tab w:val="center" w:pos="4677"/>
        <w:tab w:val="right" w:pos="9355"/>
      </w:tabs>
      <w:spacing w:line="240" w:lineRule="auto"/>
    </w:pPr>
    <w:rPr>
      <w:rFonts w:asciiTheme="minorHAnsi" w:eastAsiaTheme="minorEastAsia" w:hAnsiTheme="minorHAnsi" w:cstheme="minorBidi"/>
      <w:color w:val="auto"/>
    </w:rPr>
  </w:style>
  <w:style w:type="paragraph" w:styleId="ad">
    <w:name w:val="Body Text"/>
    <w:basedOn w:val="a"/>
    <w:link w:val="ae"/>
    <w:qFormat/>
    <w:rsid w:val="00B03976"/>
    <w:pPr>
      <w:suppressAutoHyphens/>
      <w:spacing w:after="120" w:line="240" w:lineRule="auto"/>
    </w:pPr>
    <w:rPr>
      <w:rFonts w:ascii="Times New Roman" w:eastAsia="Times New Roman" w:hAnsi="Times New Roman" w:cs="Times New Roman"/>
      <w:color w:val="auto"/>
      <w:sz w:val="24"/>
      <w:szCs w:val="24"/>
      <w:lang w:eastAsia="ar-SA"/>
    </w:rPr>
  </w:style>
  <w:style w:type="paragraph" w:styleId="af">
    <w:name w:val="Title"/>
    <w:basedOn w:val="a"/>
    <w:next w:val="af0"/>
    <w:link w:val="af1"/>
    <w:qFormat/>
    <w:rsid w:val="00B03976"/>
    <w:pPr>
      <w:suppressAutoHyphens/>
      <w:spacing w:line="240" w:lineRule="auto"/>
      <w:jc w:val="center"/>
    </w:pPr>
    <w:rPr>
      <w:rFonts w:ascii="Times New Roman" w:eastAsia="Times New Roman" w:hAnsi="Times New Roman" w:cs="Times New Roman"/>
      <w:b/>
      <w:bCs/>
      <w:i/>
      <w:iCs/>
      <w:color w:val="auto"/>
      <w:sz w:val="36"/>
      <w:szCs w:val="24"/>
      <w:lang w:eastAsia="ar-SA"/>
    </w:rPr>
  </w:style>
  <w:style w:type="paragraph" w:styleId="af0">
    <w:name w:val="Subtitle"/>
    <w:basedOn w:val="a"/>
    <w:next w:val="ad"/>
    <w:link w:val="af2"/>
    <w:qFormat/>
    <w:rsid w:val="00B03976"/>
    <w:pPr>
      <w:keepNext/>
      <w:suppressAutoHyphens/>
      <w:spacing w:before="240" w:after="120" w:line="240" w:lineRule="auto"/>
      <w:jc w:val="center"/>
    </w:pPr>
    <w:rPr>
      <w:rFonts w:eastAsia="Microsoft YaHei" w:cs="Mangal"/>
      <w:i/>
      <w:iCs/>
      <w:color w:val="auto"/>
      <w:sz w:val="28"/>
      <w:szCs w:val="28"/>
      <w:lang w:eastAsia="ar-SA"/>
    </w:rPr>
  </w:style>
  <w:style w:type="paragraph" w:styleId="af3">
    <w:name w:val="footer"/>
    <w:basedOn w:val="a"/>
    <w:link w:val="af4"/>
    <w:uiPriority w:val="99"/>
    <w:unhideWhenUsed/>
    <w:qFormat/>
    <w:rsid w:val="00B03976"/>
    <w:pPr>
      <w:tabs>
        <w:tab w:val="center" w:pos="4677"/>
        <w:tab w:val="right" w:pos="9355"/>
      </w:tabs>
      <w:suppressAutoHyphens/>
      <w:spacing w:line="240" w:lineRule="auto"/>
    </w:pPr>
    <w:rPr>
      <w:rFonts w:ascii="Times New Roman" w:eastAsia="Times New Roman" w:hAnsi="Times New Roman" w:cs="Times New Roman"/>
      <w:color w:val="auto"/>
      <w:sz w:val="24"/>
      <w:szCs w:val="24"/>
      <w:lang w:eastAsia="ar-SA"/>
    </w:rPr>
  </w:style>
  <w:style w:type="paragraph" w:styleId="af5">
    <w:name w:val="List"/>
    <w:basedOn w:val="ad"/>
    <w:qFormat/>
    <w:rsid w:val="00B03976"/>
    <w:rPr>
      <w:rFonts w:cs="Mangal"/>
    </w:rPr>
  </w:style>
  <w:style w:type="paragraph" w:styleId="af6">
    <w:name w:val="Normal (Web)"/>
    <w:basedOn w:val="a"/>
    <w:uiPriority w:val="99"/>
    <w:unhideWhenUsed/>
    <w:qFormat/>
    <w:rsid w:val="00B03976"/>
    <w:pPr>
      <w:spacing w:before="100" w:beforeAutospacing="1" w:after="100" w:afterAutospacing="1" w:line="240" w:lineRule="auto"/>
    </w:pPr>
    <w:rPr>
      <w:rFonts w:ascii="Times New Roman" w:eastAsia="Times New Roman" w:hAnsi="Times New Roman" w:cs="Times New Roman"/>
      <w:color w:val="auto"/>
      <w:sz w:val="24"/>
      <w:szCs w:val="24"/>
    </w:rPr>
  </w:style>
  <w:style w:type="table" w:styleId="af7">
    <w:name w:val="Table Grid"/>
    <w:basedOn w:val="a1"/>
    <w:uiPriority w:val="59"/>
    <w:qFormat/>
    <w:rsid w:val="00B03976"/>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List Paragraph"/>
    <w:basedOn w:val="a"/>
    <w:link w:val="af9"/>
    <w:uiPriority w:val="34"/>
    <w:qFormat/>
    <w:rsid w:val="00B03976"/>
    <w:pPr>
      <w:ind w:left="720"/>
      <w:contextualSpacing/>
    </w:pPr>
  </w:style>
  <w:style w:type="paragraph" w:styleId="afa">
    <w:name w:val="No Spacing"/>
    <w:link w:val="afb"/>
    <w:uiPriority w:val="1"/>
    <w:qFormat/>
    <w:rsid w:val="00B03976"/>
    <w:rPr>
      <w:rFonts w:asciiTheme="minorHAnsi" w:eastAsiaTheme="minorHAnsi" w:hAnsiTheme="minorHAnsi" w:cstheme="minorBidi"/>
      <w:sz w:val="22"/>
      <w:szCs w:val="22"/>
      <w:lang w:eastAsia="en-US"/>
    </w:rPr>
  </w:style>
  <w:style w:type="character" w:customStyle="1" w:styleId="afb">
    <w:name w:val="Без интервала Знак"/>
    <w:link w:val="afa"/>
    <w:uiPriority w:val="1"/>
    <w:qFormat/>
    <w:rsid w:val="00B03976"/>
    <w:rPr>
      <w:rFonts w:asciiTheme="minorHAnsi" w:eastAsiaTheme="minorHAnsi" w:hAnsiTheme="minorHAnsi" w:cstheme="minorBidi"/>
      <w:color w:val="auto"/>
      <w:lang w:eastAsia="en-US"/>
    </w:rPr>
  </w:style>
  <w:style w:type="character" w:customStyle="1" w:styleId="30">
    <w:name w:val="Основной текст с отступом 3 Знак"/>
    <w:basedOn w:val="a0"/>
    <w:link w:val="3"/>
    <w:semiHidden/>
    <w:qFormat/>
    <w:rsid w:val="00B03976"/>
    <w:rPr>
      <w:rFonts w:ascii="Times New Roman" w:eastAsia="Times New Roman" w:hAnsi="Times New Roman" w:cs="Times New Roman"/>
      <w:color w:val="auto"/>
      <w:sz w:val="24"/>
      <w:szCs w:val="20"/>
      <w:lang w:val="zh-CN" w:eastAsia="zh-CN"/>
    </w:rPr>
  </w:style>
  <w:style w:type="character" w:customStyle="1" w:styleId="60">
    <w:name w:val="Заголовок 6 Знак"/>
    <w:basedOn w:val="a0"/>
    <w:link w:val="6"/>
    <w:qFormat/>
    <w:rsid w:val="00B03976"/>
    <w:rPr>
      <w:rFonts w:ascii="Times New Roman" w:eastAsia="Times New Roman" w:hAnsi="Times New Roman" w:cs="Times New Roman"/>
      <w:b/>
      <w:bCs/>
      <w:color w:val="auto"/>
      <w:sz w:val="24"/>
      <w:szCs w:val="24"/>
    </w:rPr>
  </w:style>
  <w:style w:type="paragraph" w:customStyle="1" w:styleId="afc">
    <w:name w:val="Содержимое таблицы"/>
    <w:basedOn w:val="a"/>
    <w:qFormat/>
    <w:rsid w:val="00B03976"/>
    <w:pPr>
      <w:suppressLineNumbers/>
      <w:suppressAutoHyphens/>
      <w:spacing w:line="240" w:lineRule="auto"/>
    </w:pPr>
    <w:rPr>
      <w:rFonts w:ascii="Times New Roman" w:eastAsia="Times New Roman" w:hAnsi="Times New Roman" w:cs="Times New Roman"/>
      <w:color w:val="auto"/>
      <w:sz w:val="24"/>
      <w:szCs w:val="24"/>
      <w:lang w:eastAsia="ar-SA"/>
    </w:rPr>
  </w:style>
  <w:style w:type="character" w:customStyle="1" w:styleId="afd">
    <w:name w:val="Символ сноски"/>
    <w:basedOn w:val="a0"/>
    <w:qFormat/>
    <w:rsid w:val="00B03976"/>
    <w:rPr>
      <w:vertAlign w:val="superscript"/>
    </w:rPr>
  </w:style>
  <w:style w:type="character" w:customStyle="1" w:styleId="aa">
    <w:name w:val="Текст сноски Знак"/>
    <w:basedOn w:val="a0"/>
    <w:link w:val="a9"/>
    <w:qFormat/>
    <w:rsid w:val="00B03976"/>
    <w:rPr>
      <w:rFonts w:ascii="Times New Roman" w:eastAsia="Times New Roman" w:hAnsi="Times New Roman" w:cs="Times New Roman"/>
      <w:color w:val="auto"/>
      <w:sz w:val="20"/>
      <w:szCs w:val="20"/>
      <w:lang w:eastAsia="ar-SA"/>
    </w:rPr>
  </w:style>
  <w:style w:type="character" w:customStyle="1" w:styleId="af4">
    <w:name w:val="Нижний колонтитул Знак"/>
    <w:basedOn w:val="a0"/>
    <w:link w:val="af3"/>
    <w:uiPriority w:val="99"/>
    <w:qFormat/>
    <w:rsid w:val="00B03976"/>
    <w:rPr>
      <w:rFonts w:ascii="Times New Roman" w:eastAsia="Times New Roman" w:hAnsi="Times New Roman" w:cs="Times New Roman"/>
      <w:color w:val="auto"/>
      <w:sz w:val="24"/>
      <w:szCs w:val="24"/>
      <w:lang w:eastAsia="ar-SA"/>
    </w:rPr>
  </w:style>
  <w:style w:type="character" w:customStyle="1" w:styleId="ae">
    <w:name w:val="Основной текст Знак"/>
    <w:basedOn w:val="a0"/>
    <w:link w:val="ad"/>
    <w:qFormat/>
    <w:rsid w:val="00B03976"/>
    <w:rPr>
      <w:rFonts w:ascii="Times New Roman" w:eastAsia="Times New Roman" w:hAnsi="Times New Roman" w:cs="Times New Roman"/>
      <w:color w:val="auto"/>
      <w:sz w:val="24"/>
      <w:szCs w:val="24"/>
      <w:lang w:eastAsia="ar-SA"/>
    </w:rPr>
  </w:style>
  <w:style w:type="character" w:customStyle="1" w:styleId="af1">
    <w:name w:val="Заголовок Знак"/>
    <w:basedOn w:val="a0"/>
    <w:link w:val="af"/>
    <w:qFormat/>
    <w:rsid w:val="00B03976"/>
    <w:rPr>
      <w:rFonts w:ascii="Times New Roman" w:eastAsia="Times New Roman" w:hAnsi="Times New Roman" w:cs="Times New Roman"/>
      <w:b/>
      <w:bCs/>
      <w:i/>
      <w:iCs/>
      <w:color w:val="auto"/>
      <w:sz w:val="36"/>
      <w:szCs w:val="24"/>
      <w:lang w:eastAsia="ar-SA"/>
    </w:rPr>
  </w:style>
  <w:style w:type="character" w:customStyle="1" w:styleId="af2">
    <w:name w:val="Подзаголовок Знак"/>
    <w:basedOn w:val="a0"/>
    <w:link w:val="af0"/>
    <w:qFormat/>
    <w:rsid w:val="00B03976"/>
    <w:rPr>
      <w:rFonts w:eastAsia="Microsoft YaHei" w:cs="Mangal"/>
      <w:i/>
      <w:iCs/>
      <w:color w:val="auto"/>
      <w:sz w:val="28"/>
      <w:szCs w:val="28"/>
      <w:lang w:eastAsia="ar-SA"/>
    </w:rPr>
  </w:style>
  <w:style w:type="paragraph" w:customStyle="1" w:styleId="ConsPlusNormal">
    <w:name w:val="ConsPlusNormal"/>
    <w:qFormat/>
    <w:rsid w:val="00B03976"/>
    <w:pPr>
      <w:widowControl w:val="0"/>
      <w:autoSpaceDE w:val="0"/>
      <w:autoSpaceDN w:val="0"/>
    </w:pPr>
    <w:rPr>
      <w:rFonts w:ascii="Calibri" w:eastAsia="Times New Roman" w:hAnsi="Calibri" w:cs="Calibri"/>
      <w:sz w:val="22"/>
    </w:rPr>
  </w:style>
  <w:style w:type="character" w:customStyle="1" w:styleId="ac">
    <w:name w:val="Верхний колонтитул Знак"/>
    <w:basedOn w:val="a0"/>
    <w:link w:val="ab"/>
    <w:uiPriority w:val="99"/>
    <w:qFormat/>
    <w:rsid w:val="00B03976"/>
    <w:rPr>
      <w:rFonts w:asciiTheme="minorHAnsi" w:eastAsiaTheme="minorEastAsia" w:hAnsiTheme="minorHAnsi" w:cstheme="minorBidi"/>
      <w:color w:val="auto"/>
    </w:rPr>
  </w:style>
  <w:style w:type="character" w:customStyle="1" w:styleId="a8">
    <w:name w:val="Текст выноски Знак"/>
    <w:basedOn w:val="a0"/>
    <w:link w:val="a7"/>
    <w:uiPriority w:val="99"/>
    <w:semiHidden/>
    <w:qFormat/>
    <w:rsid w:val="00B03976"/>
    <w:rPr>
      <w:rFonts w:eastAsiaTheme="minorEastAsia"/>
      <w:color w:val="auto"/>
      <w:sz w:val="16"/>
      <w:szCs w:val="16"/>
    </w:rPr>
  </w:style>
  <w:style w:type="character" w:customStyle="1" w:styleId="fontstyle01">
    <w:name w:val="fontstyle01"/>
    <w:basedOn w:val="a0"/>
    <w:qFormat/>
    <w:rsid w:val="00B03976"/>
    <w:rPr>
      <w:rFonts w:ascii="TimesNewRomanPSMT" w:hAnsi="TimesNewRomanPSMT" w:hint="default"/>
      <w:color w:val="000000"/>
      <w:sz w:val="28"/>
      <w:szCs w:val="28"/>
    </w:rPr>
  </w:style>
  <w:style w:type="character" w:customStyle="1" w:styleId="postauthordata-1024339327266">
    <w:name w:val="_post_author_data_-102433932_7266"/>
    <w:basedOn w:val="a0"/>
    <w:rsid w:val="00C87E4B"/>
  </w:style>
  <w:style w:type="character" w:customStyle="1" w:styleId="6hwnw">
    <w:name w:val="_6hwnw"/>
    <w:basedOn w:val="a0"/>
    <w:rsid w:val="005A24EA"/>
  </w:style>
  <w:style w:type="character" w:customStyle="1" w:styleId="10">
    <w:name w:val="Заголовок 1 Знак"/>
    <w:basedOn w:val="a0"/>
    <w:link w:val="1"/>
    <w:uiPriority w:val="9"/>
    <w:rsid w:val="00316B20"/>
    <w:rPr>
      <w:rFonts w:asciiTheme="majorHAnsi" w:eastAsiaTheme="majorEastAsia" w:hAnsiTheme="majorHAnsi" w:cstheme="majorBidi"/>
      <w:b/>
      <w:bCs/>
      <w:color w:val="A5A5A5" w:themeColor="accent1" w:themeShade="BF"/>
      <w:sz w:val="28"/>
      <w:szCs w:val="28"/>
    </w:rPr>
  </w:style>
  <w:style w:type="character" w:styleId="afe">
    <w:name w:val="FollowedHyperlink"/>
    <w:basedOn w:val="a0"/>
    <w:uiPriority w:val="99"/>
    <w:semiHidden/>
    <w:unhideWhenUsed/>
    <w:rsid w:val="00316B20"/>
    <w:rPr>
      <w:color w:val="919191" w:themeColor="followedHyperlink"/>
      <w:u w:val="single"/>
    </w:rPr>
  </w:style>
  <w:style w:type="character" w:styleId="aff">
    <w:name w:val="Book Title"/>
    <w:basedOn w:val="a0"/>
    <w:uiPriority w:val="33"/>
    <w:qFormat/>
    <w:rsid w:val="001B00DB"/>
    <w:rPr>
      <w:b/>
      <w:bCs/>
      <w:smallCaps/>
      <w:spacing w:val="5"/>
    </w:rPr>
  </w:style>
  <w:style w:type="character" w:customStyle="1" w:styleId="af9">
    <w:name w:val="Абзац списка Знак"/>
    <w:basedOn w:val="a0"/>
    <w:link w:val="af8"/>
    <w:locked/>
    <w:rsid w:val="00933011"/>
    <w:rPr>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0733698">
      <w:bodyDiv w:val="1"/>
      <w:marLeft w:val="0"/>
      <w:marRight w:val="0"/>
      <w:marTop w:val="0"/>
      <w:marBottom w:val="0"/>
      <w:divBdr>
        <w:top w:val="none" w:sz="0" w:space="0" w:color="auto"/>
        <w:left w:val="none" w:sz="0" w:space="0" w:color="auto"/>
        <w:bottom w:val="none" w:sz="0" w:space="0" w:color="auto"/>
        <w:right w:val="none" w:sz="0" w:space="0" w:color="auto"/>
      </w:divBdr>
    </w:div>
    <w:div w:id="195394566">
      <w:bodyDiv w:val="1"/>
      <w:marLeft w:val="0"/>
      <w:marRight w:val="0"/>
      <w:marTop w:val="0"/>
      <w:marBottom w:val="0"/>
      <w:divBdr>
        <w:top w:val="none" w:sz="0" w:space="0" w:color="auto"/>
        <w:left w:val="none" w:sz="0" w:space="0" w:color="auto"/>
        <w:bottom w:val="none" w:sz="0" w:space="0" w:color="auto"/>
        <w:right w:val="none" w:sz="0" w:space="0" w:color="auto"/>
      </w:divBdr>
    </w:div>
    <w:div w:id="205459177">
      <w:bodyDiv w:val="1"/>
      <w:marLeft w:val="0"/>
      <w:marRight w:val="0"/>
      <w:marTop w:val="0"/>
      <w:marBottom w:val="0"/>
      <w:divBdr>
        <w:top w:val="none" w:sz="0" w:space="0" w:color="auto"/>
        <w:left w:val="none" w:sz="0" w:space="0" w:color="auto"/>
        <w:bottom w:val="none" w:sz="0" w:space="0" w:color="auto"/>
        <w:right w:val="none" w:sz="0" w:space="0" w:color="auto"/>
      </w:divBdr>
    </w:div>
    <w:div w:id="234172737">
      <w:bodyDiv w:val="1"/>
      <w:marLeft w:val="0"/>
      <w:marRight w:val="0"/>
      <w:marTop w:val="0"/>
      <w:marBottom w:val="0"/>
      <w:divBdr>
        <w:top w:val="none" w:sz="0" w:space="0" w:color="auto"/>
        <w:left w:val="none" w:sz="0" w:space="0" w:color="auto"/>
        <w:bottom w:val="none" w:sz="0" w:space="0" w:color="auto"/>
        <w:right w:val="none" w:sz="0" w:space="0" w:color="auto"/>
      </w:divBdr>
    </w:div>
    <w:div w:id="788935466">
      <w:bodyDiv w:val="1"/>
      <w:marLeft w:val="0"/>
      <w:marRight w:val="0"/>
      <w:marTop w:val="0"/>
      <w:marBottom w:val="0"/>
      <w:divBdr>
        <w:top w:val="none" w:sz="0" w:space="0" w:color="auto"/>
        <w:left w:val="none" w:sz="0" w:space="0" w:color="auto"/>
        <w:bottom w:val="none" w:sz="0" w:space="0" w:color="auto"/>
        <w:right w:val="none" w:sz="0" w:space="0" w:color="auto"/>
      </w:divBdr>
    </w:div>
    <w:div w:id="801464735">
      <w:bodyDiv w:val="1"/>
      <w:marLeft w:val="0"/>
      <w:marRight w:val="0"/>
      <w:marTop w:val="0"/>
      <w:marBottom w:val="0"/>
      <w:divBdr>
        <w:top w:val="none" w:sz="0" w:space="0" w:color="auto"/>
        <w:left w:val="none" w:sz="0" w:space="0" w:color="auto"/>
        <w:bottom w:val="none" w:sz="0" w:space="0" w:color="auto"/>
        <w:right w:val="none" w:sz="0" w:space="0" w:color="auto"/>
      </w:divBdr>
    </w:div>
    <w:div w:id="994534277">
      <w:bodyDiv w:val="1"/>
      <w:marLeft w:val="0"/>
      <w:marRight w:val="0"/>
      <w:marTop w:val="0"/>
      <w:marBottom w:val="0"/>
      <w:divBdr>
        <w:top w:val="none" w:sz="0" w:space="0" w:color="auto"/>
        <w:left w:val="none" w:sz="0" w:space="0" w:color="auto"/>
        <w:bottom w:val="none" w:sz="0" w:space="0" w:color="auto"/>
        <w:right w:val="none" w:sz="0" w:space="0" w:color="auto"/>
      </w:divBdr>
    </w:div>
    <w:div w:id="1676348301">
      <w:bodyDiv w:val="1"/>
      <w:marLeft w:val="0"/>
      <w:marRight w:val="0"/>
      <w:marTop w:val="0"/>
      <w:marBottom w:val="0"/>
      <w:divBdr>
        <w:top w:val="none" w:sz="0" w:space="0" w:color="auto"/>
        <w:left w:val="none" w:sz="0" w:space="0" w:color="auto"/>
        <w:bottom w:val="none" w:sz="0" w:space="0" w:color="auto"/>
        <w:right w:val="none" w:sz="0" w:space="0" w:color="auto"/>
      </w:divBdr>
    </w:div>
    <w:div w:id="1723095561">
      <w:bodyDiv w:val="1"/>
      <w:marLeft w:val="0"/>
      <w:marRight w:val="0"/>
      <w:marTop w:val="0"/>
      <w:marBottom w:val="0"/>
      <w:divBdr>
        <w:top w:val="none" w:sz="0" w:space="0" w:color="auto"/>
        <w:left w:val="none" w:sz="0" w:space="0" w:color="auto"/>
        <w:bottom w:val="none" w:sz="0" w:space="0" w:color="auto"/>
        <w:right w:val="none" w:sz="0" w:space="0" w:color="auto"/>
      </w:divBdr>
    </w:div>
    <w:div w:id="1793356845">
      <w:bodyDiv w:val="1"/>
      <w:marLeft w:val="0"/>
      <w:marRight w:val="0"/>
      <w:marTop w:val="0"/>
      <w:marBottom w:val="0"/>
      <w:divBdr>
        <w:top w:val="none" w:sz="0" w:space="0" w:color="auto"/>
        <w:left w:val="none" w:sz="0" w:space="0" w:color="auto"/>
        <w:bottom w:val="none" w:sz="0" w:space="0" w:color="auto"/>
        <w:right w:val="none" w:sz="0" w:space="0" w:color="auto"/>
      </w:divBdr>
    </w:div>
    <w:div w:id="1802574473">
      <w:bodyDiv w:val="1"/>
      <w:marLeft w:val="0"/>
      <w:marRight w:val="0"/>
      <w:marTop w:val="0"/>
      <w:marBottom w:val="0"/>
      <w:divBdr>
        <w:top w:val="none" w:sz="0" w:space="0" w:color="auto"/>
        <w:left w:val="none" w:sz="0" w:space="0" w:color="auto"/>
        <w:bottom w:val="none" w:sz="0" w:space="0" w:color="auto"/>
        <w:right w:val="none" w:sz="0" w:space="0" w:color="auto"/>
      </w:divBdr>
    </w:div>
    <w:div w:id="1828785396">
      <w:bodyDiv w:val="1"/>
      <w:marLeft w:val="0"/>
      <w:marRight w:val="0"/>
      <w:marTop w:val="0"/>
      <w:marBottom w:val="0"/>
      <w:divBdr>
        <w:top w:val="none" w:sz="0" w:space="0" w:color="auto"/>
        <w:left w:val="none" w:sz="0" w:space="0" w:color="auto"/>
        <w:bottom w:val="none" w:sz="0" w:space="0" w:color="auto"/>
        <w:right w:val="none" w:sz="0" w:space="0" w:color="auto"/>
      </w:divBdr>
    </w:div>
    <w:div w:id="19752827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k.com/dk_krasnogorskiy" TargetMode="External"/><Relationship Id="rId18" Type="http://schemas.openxmlformats.org/officeDocument/2006/relationships/hyperlink" Target="https://vk.com/krasnogim" TargetMode="External"/><Relationship Id="rId26" Type="http://schemas.openxmlformats.org/officeDocument/2006/relationships/hyperlink" Target="https://vk.com/dk_krasnogorskiy?w=wall-102433932_8699" TargetMode="External"/><Relationship Id="rId39" Type="http://schemas.openxmlformats.org/officeDocument/2006/relationships/hyperlink" Target="https://vk.com/wall-102433932_8144" TargetMode="External"/><Relationship Id="rId21" Type="http://schemas.openxmlformats.org/officeDocument/2006/relationships/hyperlink" Target="https://vk.com/club143830192" TargetMode="External"/><Relationship Id="rId34" Type="http://schemas.openxmlformats.org/officeDocument/2006/relationships/image" Target="media/image3.jpeg"/><Relationship Id="rId42" Type="http://schemas.openxmlformats.org/officeDocument/2006/relationships/hyperlink" Target="https://vk.com/wall-102433932_7676" TargetMode="External"/><Relationship Id="rId47" Type="http://schemas.openxmlformats.org/officeDocument/2006/relationships/hyperlink" Target="https://vk.com/wall-102433932_7175" TargetMode="External"/><Relationship Id="rId50" Type="http://schemas.openxmlformats.org/officeDocument/2006/relationships/hyperlink" Target="https://vk.com/wall-185715156_705" TargetMode="External"/><Relationship Id="rId55" Type="http://schemas.openxmlformats.org/officeDocument/2006/relationships/image" Target="media/image5.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vk.com/id66888517" TargetMode="External"/><Relationship Id="rId29" Type="http://schemas.openxmlformats.org/officeDocument/2006/relationships/hyperlink" Target="https://vk.com/pfci.grants" TargetMode="External"/><Relationship Id="rId11" Type="http://schemas.openxmlformats.org/officeDocument/2006/relationships/hyperlink" Target="https://vk.com/old.udmurt.songs" TargetMode="External"/><Relationship Id="rId24" Type="http://schemas.openxmlformats.org/officeDocument/2006/relationships/hyperlink" Target="https://vk.com/dk_krasnogorskiy?w=wall-102433932_8699" TargetMode="External"/><Relationship Id="rId32" Type="http://schemas.openxmlformats.org/officeDocument/2006/relationships/hyperlink" Target="https://vk.com/wall-97992139_36046" TargetMode="External"/><Relationship Id="rId37" Type="http://schemas.openxmlformats.org/officeDocument/2006/relationships/hyperlink" Target="https://vk.com/wall-102433932_8569" TargetMode="External"/><Relationship Id="rId40" Type="http://schemas.openxmlformats.org/officeDocument/2006/relationships/hyperlink" Target="https://vk.com/wall-102433932_7933" TargetMode="External"/><Relationship Id="rId45" Type="http://schemas.openxmlformats.org/officeDocument/2006/relationships/hyperlink" Target="https://vk.com/wall-102433932_7183" TargetMode="External"/><Relationship Id="rId53" Type="http://schemas.openxmlformats.org/officeDocument/2006/relationships/hyperlink" Target="https://vk.com/wall-97992139_35979" TargetMode="External"/><Relationship Id="rId58"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vk.com/lubov_sergeeva1815" TargetMode="External"/><Relationship Id="rId14" Type="http://schemas.openxmlformats.org/officeDocument/2006/relationships/hyperlink" Target="https://vk.com/club102433932" TargetMode="External"/><Relationship Id="rId22" Type="http://schemas.openxmlformats.org/officeDocument/2006/relationships/hyperlink" Target="https://vk.com/club162255883?w=wall-162255883_3374" TargetMode="External"/><Relationship Id="rId27" Type="http://schemas.openxmlformats.org/officeDocument/2006/relationships/hyperlink" Target="https://vk.com/dk_krasnogorskiy?w=wall-102433932_8620" TargetMode="External"/><Relationship Id="rId30" Type="http://schemas.openxmlformats.org/officeDocument/2006/relationships/hyperlink" Target="https://xn&#8212;90acesaqsbbbreoa5e3dp.xn&#8212;p1ai/" TargetMode="External"/><Relationship Id="rId35" Type="http://schemas.openxmlformats.org/officeDocument/2006/relationships/image" Target="media/image4.jpeg"/><Relationship Id="rId43" Type="http://schemas.openxmlformats.org/officeDocument/2006/relationships/hyperlink" Target="https://vk.com/wall-102433932_7599" TargetMode="External"/><Relationship Id="rId48" Type="http://schemas.openxmlformats.org/officeDocument/2006/relationships/hyperlink" Target="https://vk.com/wall-102433932_7082" TargetMode="External"/><Relationship Id="rId56" Type="http://schemas.openxmlformats.org/officeDocument/2006/relationships/package" Target="embeddings/_________Microsoft_Word.docx"/><Relationship Id="rId8" Type="http://schemas.openxmlformats.org/officeDocument/2006/relationships/hyperlink" Target="https://&#1082;&#1088;&#1072;&#1089;&#1085;&#1086;&#1075;&#1086;&#1088;&#1089;&#1082;&#1080;&#1081;-&#1082;&#1086;&#1084;&#1087;&#1083;&#1077;&#1082;&#1089;.&#1088;&#1092;/dokumenty/" TargetMode="External"/><Relationship Id="rId51" Type="http://schemas.openxmlformats.org/officeDocument/2006/relationships/hyperlink" Target="https://vk.com/wall-102433932_6741" TargetMode="External"/><Relationship Id="rId3" Type="http://schemas.openxmlformats.org/officeDocument/2006/relationships/styles" Target="styles.xml"/><Relationship Id="rId12" Type="http://schemas.openxmlformats.org/officeDocument/2006/relationships/hyperlink" Target="https://vk.com/pfci.grants" TargetMode="External"/><Relationship Id="rId17" Type="http://schemas.openxmlformats.org/officeDocument/2006/relationships/hyperlink" Target="https://vk.com/shkola18udm" TargetMode="External"/><Relationship Id="rId25" Type="http://schemas.openxmlformats.org/officeDocument/2006/relationships/hyperlink" Target="https://vk.com/dk_krasnogorskiy?w=wall-102433932_7734" TargetMode="External"/><Relationship Id="rId33" Type="http://schemas.openxmlformats.org/officeDocument/2006/relationships/image" Target="media/image2.jpeg"/><Relationship Id="rId38" Type="http://schemas.openxmlformats.org/officeDocument/2006/relationships/hyperlink" Target="https://vk.com/wall-102433932_8274" TargetMode="External"/><Relationship Id="rId46" Type="http://schemas.openxmlformats.org/officeDocument/2006/relationships/hyperlink" Target="https://vk.com/wall-102433932_7178" TargetMode="External"/><Relationship Id="rId59" Type="http://schemas.openxmlformats.org/officeDocument/2006/relationships/image" Target="media/image8.jpeg"/><Relationship Id="rId20" Type="http://schemas.openxmlformats.org/officeDocument/2006/relationships/hyperlink" Target="https://vk.com/pgrants" TargetMode="External"/><Relationship Id="rId41" Type="http://schemas.openxmlformats.org/officeDocument/2006/relationships/hyperlink" Target="https://vk.com/wall-102433932_7926" TargetMode="External"/><Relationship Id="rId54" Type="http://schemas.openxmlformats.org/officeDocument/2006/relationships/hyperlink" Target="https://vk.com/wall-97992139_35956"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vk.com/club31143892" TargetMode="External"/><Relationship Id="rId23" Type="http://schemas.openxmlformats.org/officeDocument/2006/relationships/hyperlink" Target="https://vk.com/club162255883?w=wall-102433932_7909" TargetMode="External"/><Relationship Id="rId28" Type="http://schemas.openxmlformats.org/officeDocument/2006/relationships/hyperlink" Target="https://vk.com/dk_krasnogorskiy?w=wall-102433932_8681" TargetMode="External"/><Relationship Id="rId36" Type="http://schemas.openxmlformats.org/officeDocument/2006/relationships/hyperlink" Target="https://vk.com/wall-102433932_8620" TargetMode="External"/><Relationship Id="rId49" Type="http://schemas.openxmlformats.org/officeDocument/2006/relationships/hyperlink" Target="https://vk.com/wall-102433932_6979" TargetMode="External"/><Relationship Id="rId57" Type="http://schemas.openxmlformats.org/officeDocument/2006/relationships/image" Target="media/image6.jpeg"/><Relationship Id="rId10" Type="http://schemas.openxmlformats.org/officeDocument/2006/relationships/hyperlink" Target="https://vk.com/club162255883" TargetMode="External"/><Relationship Id="rId31" Type="http://schemas.openxmlformats.org/officeDocument/2006/relationships/hyperlink" Target="https://vk.com/wall-97992139_38870" TargetMode="External"/><Relationship Id="rId44" Type="http://schemas.openxmlformats.org/officeDocument/2006/relationships/hyperlink" Target="https://vk.com/wall-102433932_7203" TargetMode="External"/><Relationship Id="rId52" Type="http://schemas.openxmlformats.org/officeDocument/2006/relationships/hyperlink" Target="https://vk.com/wall-97992139_38870" TargetMode="External"/><Relationship Id="rId60"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s://vk.com/dk_krasnogorski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ерая">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C643C1-4B3E-461B-8406-2DF8AB966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1580</TotalTime>
  <Pages>48</Pages>
  <Words>16996</Words>
  <Characters>96883</Characters>
  <Application>Microsoft Office Word</Application>
  <DocSecurity>0</DocSecurity>
  <Lines>807</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113652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yulya</dc:creator>
  <cp:lastModifiedBy>User</cp:lastModifiedBy>
  <cp:revision>15</cp:revision>
  <cp:lastPrinted>2025-01-13T12:10:00Z</cp:lastPrinted>
  <dcterms:created xsi:type="dcterms:W3CDTF">2024-11-08T08:35:00Z</dcterms:created>
  <dcterms:modified xsi:type="dcterms:W3CDTF">2025-09-15T06:27:00Z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1049-12.2.0.13431</vt:lpwstr>
  </property>
  <property fmtid="{D5CDD505-2E9C-101B-9397-08002B2CF9AE}" pid="3" name="ICV">
    <vt:lpwstr>2E6D73169C3B4F9F8CC73329F26138EC_12</vt:lpwstr>
  </property>
</Properties>
</file>