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5202467B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декабря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1473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F27D58F" w14:textId="77777777" w:rsidR="003D0EED" w:rsidRDefault="00816573" w:rsidP="003D0EED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3D0EED" w:rsidRP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2865531; балансовой стоимостью 174 894,33 рублей, остаточной стоимостью 0,00 рублей.</w:t>
      </w:r>
    </w:p>
    <w:p w14:paraId="5B872772" w14:textId="45907D7F" w:rsidR="00816573" w:rsidRPr="00816573" w:rsidRDefault="00816573" w:rsidP="003D0E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285 000, 00 руб. (с учетом НДС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B012F28" w14:textId="68D65C62" w:rsid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28 500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3C7D20A" w:rsidR="00683E5A" w:rsidRPr="00683E5A" w:rsidRDefault="00683E5A" w:rsidP="0081657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28 500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2EE077C2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142 500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7EB9C7BE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14 250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774"/>
        <w:gridCol w:w="1842"/>
        <w:gridCol w:w="1418"/>
        <w:gridCol w:w="2179"/>
      </w:tblGrid>
      <w:tr w:rsidR="00E308EC" w:rsidRPr="00E308EC" w14:paraId="4FEA80A2" w14:textId="77777777" w:rsidTr="007913CA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774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842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418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2179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14:paraId="4B47FE02" w14:textId="77777777" w:rsidTr="007913CA">
        <w:trPr>
          <w:trHeight w:val="1159"/>
          <w:jc w:val="center"/>
        </w:trPr>
        <w:tc>
          <w:tcPr>
            <w:tcW w:w="534" w:type="dxa"/>
          </w:tcPr>
          <w:p w14:paraId="7255B31F" w14:textId="77777777"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774" w:type="dxa"/>
          </w:tcPr>
          <w:p w14:paraId="5CC59828" w14:textId="490895D8" w:rsidR="009B5020" w:rsidRPr="002F118B" w:rsidRDefault="003D0EED" w:rsidP="003D0EE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3D0EED">
              <w:rPr>
                <w:rFonts w:eastAsia="Lucida Sans Unicode"/>
                <w:color w:val="000000"/>
                <w:sz w:val="24"/>
                <w:szCs w:val="24"/>
              </w:rPr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      </w:r>
            <w:r>
              <w:rPr>
                <w:rFonts w:eastAsia="Lucida Sans Unicode"/>
                <w:color w:val="000000"/>
                <w:sz w:val="24"/>
                <w:szCs w:val="24"/>
              </w:rPr>
              <w:t>р двигателя: основной, 2865531</w:t>
            </w:r>
          </w:p>
        </w:tc>
        <w:tc>
          <w:tcPr>
            <w:tcW w:w="1842" w:type="dxa"/>
          </w:tcPr>
          <w:p w14:paraId="236B25F4" w14:textId="77777777" w:rsidR="009B5020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609BB8F0" w14:textId="77777777" w:rsidR="00816573" w:rsidRPr="002F118B" w:rsidRDefault="00816573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5112AAF9" w14:textId="77777777" w:rsidR="00816573" w:rsidRDefault="00816573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29659E74" w14:textId="11C629C3" w:rsidR="007A2223" w:rsidRPr="007A2223" w:rsidRDefault="007A2223" w:rsidP="007A2223">
            <w:pPr>
              <w:widowControl w:val="0"/>
              <w:adjustRightInd w:val="0"/>
              <w:jc w:val="both"/>
              <w:rPr>
                <w:bCs/>
              </w:rPr>
            </w:pPr>
            <w:r w:rsidRPr="007A2223">
              <w:t>2200005124000000001</w:t>
            </w:r>
            <w:r w:rsidR="003D0EED">
              <w:t>7</w:t>
            </w:r>
          </w:p>
          <w:p w14:paraId="5435FFDA" w14:textId="7E3DF179" w:rsidR="009B5020" w:rsidRPr="00816573" w:rsidRDefault="009B5020" w:rsidP="0081657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A52F87" w14:textId="6CAC3EA7" w:rsidR="009B5020" w:rsidRPr="002F118B" w:rsidRDefault="003D0EED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01.12.2023 г.</w:t>
            </w:r>
          </w:p>
        </w:tc>
        <w:tc>
          <w:tcPr>
            <w:tcW w:w="2179" w:type="dxa"/>
          </w:tcPr>
          <w:p w14:paraId="7A1D2601" w14:textId="77777777"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EFF4EC9" w14:textId="77777777" w:rsidR="003D0EED" w:rsidRPr="003D0EED" w:rsidRDefault="003D0EED" w:rsidP="003D0EE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находится в неисправном состоянии. Требует замены некоторых деталей.</w:t>
      </w:r>
    </w:p>
    <w:p w14:paraId="493C60D7" w14:textId="41771585" w:rsidR="008D5D08" w:rsidRPr="00217357" w:rsidRDefault="008D5D08" w:rsidP="003D0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6F171D8E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2023 год и на плановый период 2024 и 2025 годов, утвержденного решением Совета депутатов муниципального образования «Муниципальный округ Красногорский район Удмуртской Республики» от 27.12.2022 года № 185 (в редакции решения Совета депутатов муниципального образования «Муниципальный округ Красногорский район Удмуртской Республики» от 27.04.2023 г. №204)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22.12</w:t>
      </w:r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.2023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1473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1C5C0B22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декабря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00538D2E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30 января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13C7693A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30.01.2024 г.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72A6AD93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31.01.2024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345EE3A9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30.01.2024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360B3BC8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450D30F7" w14:textId="77777777"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61C5118" w14:textId="77777777"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FC5A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14:paraId="202DAF5F" w14:textId="77777777"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6A26FF47" w:rsidR="00584D78" w:rsidRPr="003D0EED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174AF4">
        <w:rPr>
          <w:rFonts w:ascii="Times New Roman" w:eastAsia="Times New Roman" w:hAnsi="Times New Roman" w:cs="Times New Roman"/>
          <w:lang w:eastAsia="ru-RU"/>
        </w:rPr>
        <w:t>4г.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60413606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688C0BA9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74AF4" w:rsidRPr="00174AF4">
        <w:rPr>
          <w:rFonts w:ascii="Times New Roman" w:eastAsia="Lucida Sans Unicode" w:hAnsi="Times New Roman" w:cs="Times New Roman"/>
          <w:color w:val="000000"/>
          <w:sz w:val="24"/>
          <w:szCs w:val="24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7913C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р двигателя: основной, 2865531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76075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0857CE3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2B8EBD91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69E02E1E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0C64D3B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14:paraId="131BB2D5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0EC132D8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549013DF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451BE3AC" w:rsidR="00174AF4" w:rsidRPr="00584D78" w:rsidRDefault="00584D78" w:rsidP="00174AF4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7AC26CC" w14:textId="77777777" w:rsidR="007913CA" w:rsidRDefault="007913C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3C35471" w14:textId="77777777" w:rsidR="007913CA" w:rsidRDefault="007913C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025937EE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2D3C28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174AF4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60DE64F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3DF031FC" w14:textId="7C76574A" w:rsidR="00174AF4" w:rsidRDefault="00174AF4" w:rsidP="00791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7913CA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двигателя: основной, 2865531.</w:t>
      </w:r>
      <w:r w:rsidR="007913CA" w:rsidRPr="0079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3CA"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находится в неисправном состоянии. Требует замены некоторых деталей.</w:t>
      </w:r>
    </w:p>
    <w:p w14:paraId="4134C21C" w14:textId="5271313A" w:rsidR="00584D78" w:rsidRPr="00584D78" w:rsidRDefault="008372F5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05EF1A2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06796814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803C7" w14:textId="77777777" w:rsidR="0007635E" w:rsidRDefault="0007635E" w:rsidP="00683E5A">
      <w:pPr>
        <w:spacing w:after="0" w:line="240" w:lineRule="auto"/>
      </w:pPr>
      <w:r>
        <w:separator/>
      </w:r>
    </w:p>
  </w:endnote>
  <w:endnote w:type="continuationSeparator" w:id="0">
    <w:p w14:paraId="3786EFA3" w14:textId="77777777" w:rsidR="0007635E" w:rsidRDefault="0007635E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1743F" w14:textId="77777777" w:rsidR="0007635E" w:rsidRDefault="0007635E" w:rsidP="00683E5A">
      <w:pPr>
        <w:spacing w:after="0" w:line="240" w:lineRule="auto"/>
      </w:pPr>
      <w:r>
        <w:separator/>
      </w:r>
    </w:p>
  </w:footnote>
  <w:footnote w:type="continuationSeparator" w:id="0">
    <w:p w14:paraId="3DEB5C95" w14:textId="77777777" w:rsidR="0007635E" w:rsidRDefault="0007635E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7635E"/>
    <w:rsid w:val="00091F3B"/>
    <w:rsid w:val="000E681F"/>
    <w:rsid w:val="000F6387"/>
    <w:rsid w:val="00140641"/>
    <w:rsid w:val="00153B76"/>
    <w:rsid w:val="00174AF4"/>
    <w:rsid w:val="00177366"/>
    <w:rsid w:val="001A6668"/>
    <w:rsid w:val="001B6A67"/>
    <w:rsid w:val="001D73CA"/>
    <w:rsid w:val="001E189B"/>
    <w:rsid w:val="001F29EC"/>
    <w:rsid w:val="002108B2"/>
    <w:rsid w:val="00211CB6"/>
    <w:rsid w:val="00217357"/>
    <w:rsid w:val="002C363C"/>
    <w:rsid w:val="002D051F"/>
    <w:rsid w:val="002D7149"/>
    <w:rsid w:val="002F118B"/>
    <w:rsid w:val="00303490"/>
    <w:rsid w:val="00335396"/>
    <w:rsid w:val="00343C79"/>
    <w:rsid w:val="0035230C"/>
    <w:rsid w:val="0037482F"/>
    <w:rsid w:val="00395C0E"/>
    <w:rsid w:val="003B6A61"/>
    <w:rsid w:val="003D0EED"/>
    <w:rsid w:val="003D659C"/>
    <w:rsid w:val="0042683F"/>
    <w:rsid w:val="00447799"/>
    <w:rsid w:val="00452B41"/>
    <w:rsid w:val="0048706C"/>
    <w:rsid w:val="00496474"/>
    <w:rsid w:val="004F5FC7"/>
    <w:rsid w:val="00516EA6"/>
    <w:rsid w:val="0052736F"/>
    <w:rsid w:val="00584D78"/>
    <w:rsid w:val="005B14CA"/>
    <w:rsid w:val="00624FF3"/>
    <w:rsid w:val="006440C5"/>
    <w:rsid w:val="00673DDD"/>
    <w:rsid w:val="00683E5A"/>
    <w:rsid w:val="0068720E"/>
    <w:rsid w:val="0069707E"/>
    <w:rsid w:val="006D17A5"/>
    <w:rsid w:val="006F63D8"/>
    <w:rsid w:val="00711430"/>
    <w:rsid w:val="007313DC"/>
    <w:rsid w:val="00761B0E"/>
    <w:rsid w:val="007913CA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15F31"/>
    <w:rsid w:val="009411E2"/>
    <w:rsid w:val="009B5020"/>
    <w:rsid w:val="009C467F"/>
    <w:rsid w:val="009C6257"/>
    <w:rsid w:val="00A05113"/>
    <w:rsid w:val="00A12BD6"/>
    <w:rsid w:val="00A45390"/>
    <w:rsid w:val="00A54FD2"/>
    <w:rsid w:val="00A56B46"/>
    <w:rsid w:val="00A936C8"/>
    <w:rsid w:val="00A95420"/>
    <w:rsid w:val="00A95A5B"/>
    <w:rsid w:val="00AB0BA5"/>
    <w:rsid w:val="00BE43BF"/>
    <w:rsid w:val="00C2796A"/>
    <w:rsid w:val="00C65A3E"/>
    <w:rsid w:val="00D05144"/>
    <w:rsid w:val="00D14C21"/>
    <w:rsid w:val="00D20B0A"/>
    <w:rsid w:val="00DE4009"/>
    <w:rsid w:val="00E308EC"/>
    <w:rsid w:val="00E52F37"/>
    <w:rsid w:val="00E6401C"/>
    <w:rsid w:val="00F17CEE"/>
    <w:rsid w:val="00F301A5"/>
    <w:rsid w:val="00F67E3B"/>
    <w:rsid w:val="00F7617F"/>
    <w:rsid w:val="00F835AE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6022</Words>
  <Characters>34326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38</cp:revision>
  <cp:lastPrinted>2023-12-26T12:18:00Z</cp:lastPrinted>
  <dcterms:created xsi:type="dcterms:W3CDTF">2020-08-25T11:58:00Z</dcterms:created>
  <dcterms:modified xsi:type="dcterms:W3CDTF">2023-12-26T12:21:00Z</dcterms:modified>
</cp:coreProperties>
</file>