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6BA7AF0C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70373A">
        <w:rPr>
          <w:rFonts w:ascii="Times New Roman" w:eastAsia="Lucida Sans Unicode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70373A">
        <w:rPr>
          <w:rFonts w:ascii="Times New Roman" w:eastAsia="Lucida Sans Unicode" w:hAnsi="Times New Roman" w:cs="Times New Roman"/>
          <w:color w:val="000000"/>
          <w:sz w:val="24"/>
          <w:szCs w:val="24"/>
        </w:rPr>
        <w:t>апреля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70373A">
        <w:rPr>
          <w:rFonts w:ascii="Times New Roman" w:eastAsia="Lucida Sans Unicode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70373A">
        <w:rPr>
          <w:rFonts w:ascii="Times New Roman" w:eastAsia="Lucida Sans Unicode" w:hAnsi="Times New Roman" w:cs="Times New Roman"/>
          <w:color w:val="000000"/>
          <w:sz w:val="24"/>
          <w:szCs w:val="24"/>
        </w:rPr>
        <w:t>449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2C01D5E8" w14:textId="77777777"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D77ED23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CD138F8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3D31C51D" w14:textId="4DD0D1DB" w:rsidR="006811C0" w:rsidRPr="006811C0" w:rsidRDefault="00816573" w:rsidP="006811C0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>легковой автомобиль ВАЗ</w:t>
      </w:r>
      <w:r w:rsidR="006811C0" w:rsidRP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>-21121 LADA 112</w:t>
      </w:r>
      <w:r w:rsid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="006811C0" w:rsidRP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2006 года изготовления; идентификационный номер (VIN) ХТА21121060383231; модель, № двигателя 21114, 1504536; кузов (кабина, прицеп) №0383231; регистрационный знак Х712ВМ18.</w:t>
      </w:r>
    </w:p>
    <w:p w14:paraId="0F99A834" w14:textId="69DE1D52" w:rsidR="006811C0" w:rsidRDefault="006811C0" w:rsidP="006811C0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Местоположение: Удмуртская Республика, Красногорский район, с. Крас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ногорское, пер. Депутатский, 23г</w:t>
      </w:r>
      <w:r w:rsidRP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14:paraId="2E1953F4" w14:textId="77777777" w:rsidR="006811C0" w:rsidRPr="006811C0" w:rsidRDefault="006811C0" w:rsidP="00681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</w:t>
      </w:r>
      <w:r w:rsidR="00816573"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</w:t>
      </w:r>
      <w:r w:rsidR="003D0EED" w:rsidRP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681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93 000, 00 руб. (с учетом НДС).</w:t>
      </w:r>
    </w:p>
    <w:p w14:paraId="6B012F28" w14:textId="54055F8F" w:rsidR="00816573" w:rsidRDefault="00816573" w:rsidP="006811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681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9 300</w:t>
      </w:r>
      <w:r w:rsidR="00C6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68D4FF97" w:rsidR="00683E5A" w:rsidRPr="00683E5A" w:rsidRDefault="00683E5A" w:rsidP="006811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811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9 300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02BD523E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811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46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500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567BD3D0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6811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4 650</w:t>
      </w:r>
      <w:r w:rsidR="003B6A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915"/>
        <w:gridCol w:w="1701"/>
        <w:gridCol w:w="1418"/>
        <w:gridCol w:w="2179"/>
      </w:tblGrid>
      <w:tr w:rsidR="00E308EC" w:rsidRPr="00E308EC" w14:paraId="4FEA80A2" w14:textId="77777777" w:rsidTr="002228A5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915" w:type="dxa"/>
          </w:tcPr>
          <w:p w14:paraId="411E8020" w14:textId="74A0E85A" w:rsidR="00E308EC" w:rsidRPr="002F118B" w:rsidRDefault="003D0EED" w:rsidP="002F118B">
            <w:pPr>
              <w:widowControl w:val="0"/>
              <w:adjustRightInd w:val="0"/>
              <w:ind w:left="283" w:right="-108"/>
              <w:jc w:val="both"/>
            </w:pPr>
            <w:r>
              <w:t>Наименование объекта</w:t>
            </w:r>
          </w:p>
        </w:tc>
        <w:tc>
          <w:tcPr>
            <w:tcW w:w="1701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418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2179" w:type="dxa"/>
          </w:tcPr>
          <w:p w14:paraId="1DB1FAAD" w14:textId="77777777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70373A" w:rsidRPr="00E308EC" w14:paraId="4B47FE02" w14:textId="77777777" w:rsidTr="002228A5">
        <w:trPr>
          <w:trHeight w:val="1159"/>
          <w:jc w:val="center"/>
        </w:trPr>
        <w:tc>
          <w:tcPr>
            <w:tcW w:w="534" w:type="dxa"/>
          </w:tcPr>
          <w:p w14:paraId="7255B31F" w14:textId="77777777" w:rsidR="0070373A" w:rsidRPr="002F118B" w:rsidRDefault="0070373A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915" w:type="dxa"/>
            <w:vMerge w:val="restart"/>
          </w:tcPr>
          <w:p w14:paraId="79067889" w14:textId="77777777" w:rsidR="0070373A" w:rsidRDefault="0070373A" w:rsidP="003D0EED">
            <w:pPr>
              <w:widowControl w:val="0"/>
              <w:adjustRightInd w:val="0"/>
              <w:spacing w:after="120"/>
              <w:ind w:left="117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  <w:p w14:paraId="43811784" w14:textId="77777777" w:rsidR="0070373A" w:rsidRDefault="0070373A" w:rsidP="003D0EED">
            <w:pPr>
              <w:widowControl w:val="0"/>
              <w:adjustRightInd w:val="0"/>
              <w:spacing w:after="120"/>
              <w:ind w:left="117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  <w:p w14:paraId="425F0AA8" w14:textId="77777777" w:rsidR="0070373A" w:rsidRDefault="0070373A" w:rsidP="003D0EED">
            <w:pPr>
              <w:widowControl w:val="0"/>
              <w:adjustRightInd w:val="0"/>
              <w:spacing w:after="120"/>
              <w:ind w:left="117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  <w:p w14:paraId="5CC59828" w14:textId="4A6FE989" w:rsidR="0070373A" w:rsidRPr="002F118B" w:rsidRDefault="0070373A" w:rsidP="003D0EED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6811C0">
              <w:rPr>
                <w:rFonts w:eastAsia="Lucida Sans Unicode"/>
                <w:color w:val="000000"/>
                <w:sz w:val="24"/>
                <w:szCs w:val="24"/>
              </w:rPr>
              <w:t>легковой автомобиль ВАЗ -21121 LADA 112</w:t>
            </w:r>
            <w:r>
              <w:rPr>
                <w:rFonts w:eastAsia="Lucida Sans Unicode"/>
                <w:color w:val="000000"/>
                <w:sz w:val="24"/>
                <w:szCs w:val="24"/>
              </w:rPr>
              <w:t>,</w:t>
            </w:r>
            <w:r w:rsidRPr="006811C0">
              <w:rPr>
                <w:rFonts w:eastAsia="Lucida Sans Unicode"/>
                <w:color w:val="000000"/>
                <w:sz w:val="24"/>
                <w:szCs w:val="24"/>
              </w:rPr>
              <w:t xml:space="preserve"> 2006 года изготовления; идентификационный номер (VIN) ХТА21121060383231; модель, № двигателя 21114, 1504536; кузов (кабина, прицеп) №0383231; регистрационный знак Х712ВМ18</w:t>
            </w:r>
          </w:p>
        </w:tc>
        <w:tc>
          <w:tcPr>
            <w:tcW w:w="1701" w:type="dxa"/>
          </w:tcPr>
          <w:p w14:paraId="236B25F4" w14:textId="77777777" w:rsidR="0070373A" w:rsidRPr="0070373A" w:rsidRDefault="0070373A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70373A">
              <w:rPr>
                <w:sz w:val="22"/>
                <w:szCs w:val="22"/>
              </w:rPr>
              <w:t xml:space="preserve">Аукцион </w:t>
            </w:r>
          </w:p>
          <w:p w14:paraId="609BB8F0" w14:textId="77777777" w:rsidR="0070373A" w:rsidRPr="0070373A" w:rsidRDefault="0070373A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14:paraId="5112AAF9" w14:textId="68CC2D2D" w:rsidR="0070373A" w:rsidRPr="0070373A" w:rsidRDefault="0070373A" w:rsidP="00816573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 w:rsidRPr="0070373A">
              <w:rPr>
                <w:sz w:val="22"/>
                <w:szCs w:val="22"/>
              </w:rPr>
              <w:t>№ процедуры на электронной площадке ООО «РТС-тендер»</w:t>
            </w:r>
          </w:p>
          <w:p w14:paraId="29659E74" w14:textId="2A4C4B84" w:rsidR="0070373A" w:rsidRPr="0070373A" w:rsidRDefault="0070373A" w:rsidP="007A2223">
            <w:pPr>
              <w:widowControl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70373A">
              <w:rPr>
                <w:sz w:val="22"/>
                <w:szCs w:val="22"/>
              </w:rPr>
              <w:t>22000051240000000018</w:t>
            </w:r>
          </w:p>
          <w:p w14:paraId="5435FFDA" w14:textId="7E3DF179" w:rsidR="0070373A" w:rsidRPr="0070373A" w:rsidRDefault="0070373A" w:rsidP="0081657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A52F87" w14:textId="49ADBA63" w:rsidR="0070373A" w:rsidRPr="002F118B" w:rsidRDefault="0070373A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29.11.2023 г.</w:t>
            </w:r>
          </w:p>
        </w:tc>
        <w:tc>
          <w:tcPr>
            <w:tcW w:w="2179" w:type="dxa"/>
          </w:tcPr>
          <w:p w14:paraId="7A1D2601" w14:textId="77777777" w:rsidR="0070373A" w:rsidRPr="002F118B" w:rsidRDefault="0070373A" w:rsidP="0070373A">
            <w:pPr>
              <w:widowControl w:val="0"/>
              <w:adjustRightInd w:val="0"/>
              <w:ind w:left="32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70373A" w:rsidRPr="00E308EC" w14:paraId="09C1549C" w14:textId="77777777" w:rsidTr="002228A5">
        <w:trPr>
          <w:trHeight w:val="1159"/>
          <w:jc w:val="center"/>
        </w:trPr>
        <w:tc>
          <w:tcPr>
            <w:tcW w:w="534" w:type="dxa"/>
          </w:tcPr>
          <w:p w14:paraId="41BBBA25" w14:textId="58D7A5D2" w:rsidR="0070373A" w:rsidRPr="002F118B" w:rsidRDefault="0070373A" w:rsidP="002F118B">
            <w:pPr>
              <w:widowControl w:val="0"/>
              <w:adjustRightInd w:val="0"/>
              <w:ind w:left="283"/>
              <w:jc w:val="both"/>
            </w:pPr>
            <w:r>
              <w:t>2</w:t>
            </w:r>
          </w:p>
        </w:tc>
        <w:tc>
          <w:tcPr>
            <w:tcW w:w="3915" w:type="dxa"/>
            <w:vMerge/>
          </w:tcPr>
          <w:p w14:paraId="59E0EC57" w14:textId="77777777" w:rsidR="0070373A" w:rsidRPr="006811C0" w:rsidRDefault="0070373A" w:rsidP="003D0EED">
            <w:pPr>
              <w:widowControl w:val="0"/>
              <w:adjustRightInd w:val="0"/>
              <w:spacing w:after="120"/>
              <w:ind w:left="117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33A2E4" w14:textId="451B58A1" w:rsidR="0070373A" w:rsidRPr="0070373A" w:rsidRDefault="0070373A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70373A">
              <w:rPr>
                <w:sz w:val="22"/>
                <w:szCs w:val="22"/>
              </w:rPr>
              <w:t>Продажа посредством публичного предложения</w:t>
            </w:r>
          </w:p>
          <w:p w14:paraId="0CDF7BA4" w14:textId="3F88CD15" w:rsidR="0070373A" w:rsidRPr="0070373A" w:rsidRDefault="0070373A" w:rsidP="0070373A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 w:rsidRPr="0070373A">
              <w:rPr>
                <w:sz w:val="22"/>
                <w:szCs w:val="22"/>
              </w:rPr>
              <w:t>№ процедуры на электронной площадке ООО «РТС-тендер»</w:t>
            </w:r>
          </w:p>
          <w:p w14:paraId="4523E39B" w14:textId="77777777" w:rsidR="0070373A" w:rsidRPr="0070373A" w:rsidRDefault="0070373A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14:paraId="24D7A9B6" w14:textId="52B26759" w:rsidR="0070373A" w:rsidRPr="0070373A" w:rsidRDefault="0070373A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96785F" w14:textId="2400E965" w:rsidR="0070373A" w:rsidRDefault="0070373A" w:rsidP="007A2223">
            <w:pPr>
              <w:widowControl w:val="0"/>
              <w:adjustRightInd w:val="0"/>
            </w:pPr>
            <w:r>
              <w:t>06.02.2024</w:t>
            </w:r>
          </w:p>
        </w:tc>
        <w:tc>
          <w:tcPr>
            <w:tcW w:w="2179" w:type="dxa"/>
          </w:tcPr>
          <w:p w14:paraId="27949268" w14:textId="554B6B7B" w:rsidR="0070373A" w:rsidRPr="002F118B" w:rsidRDefault="0070373A" w:rsidP="0070373A">
            <w:pPr>
              <w:widowControl w:val="0"/>
              <w:adjustRightInd w:val="0"/>
              <w:ind w:left="32"/>
            </w:pPr>
            <w:r>
              <w:rPr>
                <w:sz w:val="22"/>
                <w:szCs w:val="22"/>
              </w:rPr>
              <w:t>Продажа без объявления цены</w:t>
            </w:r>
            <w:r w:rsidRPr="002F118B">
              <w:rPr>
                <w:sz w:val="22"/>
                <w:szCs w:val="22"/>
              </w:rPr>
              <w:t xml:space="preserve"> признан</w:t>
            </w:r>
            <w:r>
              <w:rPr>
                <w:sz w:val="22"/>
                <w:szCs w:val="22"/>
              </w:rPr>
              <w:t>а</w:t>
            </w:r>
            <w:r w:rsidRPr="002F118B">
              <w:rPr>
                <w:sz w:val="22"/>
                <w:szCs w:val="22"/>
              </w:rPr>
              <w:t xml:space="preserve"> несостоявш</w:t>
            </w:r>
            <w:r>
              <w:rPr>
                <w:sz w:val="22"/>
                <w:szCs w:val="22"/>
              </w:rPr>
              <w:t>ейся</w:t>
            </w:r>
            <w:r w:rsidRPr="002F118B">
              <w:rPr>
                <w:sz w:val="22"/>
                <w:szCs w:val="22"/>
              </w:rPr>
              <w:t xml:space="preserve">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C9DD1" w14:textId="77777777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93C60D7" w14:textId="787F79FF" w:rsidR="008D5D08" w:rsidRPr="00F74073" w:rsidRDefault="00F74073" w:rsidP="00F74073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7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находится в неисправном 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требует ремонта.</w:t>
      </w:r>
    </w:p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6983429D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3B4D5F" w:rsidRPr="003B4D5F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2024 год и на плановый период 2025 и 2026 годов, утвержденного решением Совета депутатов муниципального образования «Муниципальный округ Красногорский район Удмуртской Республики» от 21.12.2023 года № 256 (в редакции решения Совета депутатов муниципального образования «Муниципальный округ Красногорский район Удмуртской Республики» от 12.03.2024 г. №270)</w:t>
      </w:r>
      <w:r w:rsidR="003B4D5F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B4D5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11.04.2024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4D5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449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77777777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170B72A2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4D5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799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B4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25724D76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0F799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3B4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3B4D5F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29C76D20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0F799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3B4D5F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0F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с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B4D5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6D2E1559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99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3B4D5F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.05.2024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аявку, представившие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4FDEA492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</w:t>
      </w:r>
      <w:r w:rsidR="003B4D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перечисляют задаток в размере 1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0% от начальной цены имущества.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0CAE0F39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B4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0F7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="003B4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</w:t>
      </w:r>
      <w:r w:rsid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.2024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77777777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отзыва претендентом в установленном порядке заявки до даты окончания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360B3BC8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аток, перечисленный победителем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462B099F" w14:textId="4D19E1E8" w:rsidR="00012EFB" w:rsidRPr="00D20B0A" w:rsidRDefault="00453FDA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</w:t>
      </w:r>
      <w:r w:rsidR="00012EFB"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Отделение - НБ УДМУРТСКАЯ  РЕСПУБЛИКА //УФК по Удмуртской Республике г. Ижевск</w:t>
      </w:r>
    </w:p>
    <w:p w14:paraId="7C1CF24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1FD20875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</w:t>
      </w:r>
      <w:r w:rsidR="00453FD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е (Администрация муниципального образования </w:t>
      </w: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Красногорский  район 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lastRenderedPageBreak/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40C4D5F" w14:textId="77777777" w:rsidR="00174AF4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2D0F68ED" w14:textId="101BA381" w:rsidR="00174AF4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…………………..</w:t>
            </w:r>
          </w:p>
          <w:p w14:paraId="2AF68F9F" w14:textId="382EC67B" w:rsidR="00584D78" w:rsidRPr="00584D78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1E781814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………..……………. № 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BBCD96F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14:paraId="06EE2EB3" w14:textId="77777777"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14:paraId="7A82456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261C5118" w14:textId="78C10739" w:rsidR="00E308EC" w:rsidRPr="00E308EC" w:rsidRDefault="00E308EC" w:rsidP="00D43B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202DAF5F" w14:textId="62B223A3" w:rsidR="00584D78" w:rsidRPr="00584D78" w:rsidRDefault="00584D78" w:rsidP="000F7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670E1B33" w:rsid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23365E74" w14:textId="77777777" w:rsidR="000F7991" w:rsidRPr="00584D78" w:rsidRDefault="000F7991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8945C6" w14:textId="6A26FF47" w:rsidR="00584D78" w:rsidRPr="003D0EED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______________202</w:t>
      </w:r>
      <w:r w:rsidR="00174AF4">
        <w:rPr>
          <w:rFonts w:ascii="Times New Roman" w:eastAsia="Times New Roman" w:hAnsi="Times New Roman" w:cs="Times New Roman"/>
          <w:lang w:eastAsia="ru-RU"/>
        </w:rPr>
        <w:t>4г.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1357C5" w14:textId="60413606" w:rsidR="0037482F" w:rsidRPr="0037482F" w:rsidRDefault="0037482F" w:rsidP="0037482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14:paraId="661AEDBE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2DDA1B69" w:rsidR="0037482F" w:rsidRPr="0037482F" w:rsidRDefault="0037482F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2296" w:rsidRPr="00582296">
        <w:rPr>
          <w:rFonts w:ascii="Times New Roman" w:eastAsia="Lucida Sans Unicode" w:hAnsi="Times New Roman" w:cs="Times New Roman"/>
          <w:color w:val="000000"/>
          <w:sz w:val="24"/>
          <w:szCs w:val="24"/>
        </w:rPr>
        <w:t>легковой автомобиль ВАЗ -21121 LADA 112</w:t>
      </w:r>
      <w:r w:rsidR="002228A5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="00582296" w:rsidRPr="0058229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2006 года изготовления; идентификационный номер (VIN) ХТА21121060383231; модель, № двигателя 21114, 1504536; кузов (кабина, прицеп) №0383231; регистрационный знак Х712ВМ18</w:t>
      </w:r>
      <w:r w:rsidR="007C634D" w:rsidRPr="007C634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36ADC0C" w14:textId="3334A098" w:rsidR="00D20B0A" w:rsidRPr="00D20B0A" w:rsidRDefault="00D20B0A" w:rsidP="002228A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2228A5" w:rsidRPr="00F7407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находится в неисправном состоянии</w:t>
      </w:r>
      <w:r w:rsidR="0022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требует ремонта. </w:t>
      </w: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претензий к качеству</w:t>
      </w:r>
      <w:r w:rsidR="0022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состоянию</w:t>
      </w: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приобретаемого имущества не имеет.</w:t>
      </w:r>
    </w:p>
    <w:p w14:paraId="35886C1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64768A2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329FFDC6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76075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679C45F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133F56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15B76B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5CE6512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AC3223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7B03D5B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D2BC458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73185A9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0857CE3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2B8EBD91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1E0B3640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F2CEF2C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69E02E1E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52952DA5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39ECB7" w14:textId="77777777" w:rsidR="00174AF4" w:rsidRPr="00174AF4" w:rsidRDefault="00174AF4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383AEB3E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75F7D4B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55682EF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702D13FD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0C64D3BD" w14:textId="586E00C0" w:rsid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получения окончательного платежа, Продавец в тот же день представляет Покупателю акт приема - передачи.</w:t>
      </w:r>
    </w:p>
    <w:p w14:paraId="0F1F9CBF" w14:textId="3FDFF01A" w:rsidR="000F7991" w:rsidRPr="00D43B81" w:rsidRDefault="000F7991" w:rsidP="00D43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После подписания акта приема-передачи Покупатель обязан </w:t>
      </w:r>
      <w:r w:rsidR="00D43B81" w:rsidRP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</w:t>
      </w:r>
      <w:r w:rsid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 10 дней </w:t>
      </w:r>
      <w:r w:rsidR="00D43B81" w:rsidRP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перерегистрировать автомобиль</w:t>
      </w:r>
      <w:r w:rsid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ГИБДД в связи со сменой собственника.</w:t>
      </w:r>
      <w:r w:rsidR="00D43B81" w:rsidRP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неисполнении указанн</w:t>
      </w:r>
      <w:r w:rsid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43B81" w:rsidRP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</w:t>
      </w:r>
      <w:r w:rsid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3B81" w:rsidRP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снятия с учета транспортного средства является заявление </w:t>
      </w:r>
      <w:r w:rsid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D43B81" w:rsidRP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органы ГИБДД о продаже автомобиля</w:t>
      </w:r>
      <w:r w:rsid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3B81" w:rsidRPr="00D4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1BB2D5" w14:textId="2C265FCC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</w:t>
      </w:r>
      <w:r w:rsidR="000F79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517C558B" w14:textId="5235AD51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19900D3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46585B2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01DEB" w14:textId="678B6C66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2742F6A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EFC989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0DD35FCB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10EA599" w14:textId="77777777"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9F390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D9DB5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F98135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0EC132D8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B3F1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0E95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549013DF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3535111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7E59C526" w14:textId="321143E1" w:rsidR="00174AF4" w:rsidRDefault="00584D78" w:rsidP="00174A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14:paraId="5B65E13C" w14:textId="77777777" w:rsidR="00582296" w:rsidRPr="00584D78" w:rsidRDefault="00582296" w:rsidP="00174AF4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3C1DE6E" w14:textId="36573D3C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12D3C28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</w:t>
      </w:r>
      <w:r w:rsidR="00174AF4">
        <w:rPr>
          <w:rFonts w:ascii="Times New Roman" w:eastAsia="Lucida Sans Unicode" w:hAnsi="Times New Roman" w:cs="Times New Roman"/>
          <w:b/>
          <w:bCs/>
          <w:sz w:val="24"/>
          <w:szCs w:val="24"/>
        </w:rPr>
        <w:t>4</w:t>
      </w: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360DE64F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62448BD9" w14:textId="0501B00E" w:rsidR="00582296" w:rsidRDefault="00582296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29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легковой автомобиль ВАЗ -21121 LADA 112</w:t>
      </w:r>
      <w:r w:rsidR="002228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года изготовления; идентификационный номер (VIN) ХТА21121060383231; модель, № двигателя 21114, 1504536; кузов (кабина, прицеп) №0383231; регистрационный знак Х712ВМ18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34C21C" w14:textId="227AF638" w:rsidR="00584D78" w:rsidRPr="00584D78" w:rsidRDefault="008372F5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9837CB6" w:rsidR="00584D78" w:rsidRPr="002228A5" w:rsidRDefault="002228A5" w:rsidP="002228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.</w:t>
      </w:r>
      <w:r w:rsidRPr="0022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407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находится в неисправном 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требует ремонта.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Претензий у Покупателя по принимаемому имуществу нет.</w:t>
      </w:r>
    </w:p>
    <w:p w14:paraId="5AE97B8E" w14:textId="4108EB13" w:rsidR="00584D78" w:rsidRPr="00584D78" w:rsidRDefault="002228A5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3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. Денежный расчет произведен согласно условиям Договора купли-продажи от ___________ №___.</w:t>
      </w:r>
    </w:p>
    <w:p w14:paraId="4A35DBAA" w14:textId="3BAF1B64" w:rsidR="00584D78" w:rsidRPr="00584D78" w:rsidRDefault="002228A5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5C488C59" w:rsidR="00584D78" w:rsidRPr="00584D78" w:rsidRDefault="002228A5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5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. Настоящий акт составлен в трех экземплярах, 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289D742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3B7D8409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8372F5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3BD0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11276A6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55B6578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1E505FC6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05EF1A22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E643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6BDA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7D58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6F4D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06796814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bookmarkEnd w:id="0"/>
    </w:tbl>
    <w:p w14:paraId="5C72D340" w14:textId="77777777"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3372D" w14:textId="77777777" w:rsidR="002D7097" w:rsidRDefault="002D7097" w:rsidP="00683E5A">
      <w:pPr>
        <w:spacing w:after="0" w:line="240" w:lineRule="auto"/>
      </w:pPr>
      <w:r>
        <w:separator/>
      </w:r>
    </w:p>
  </w:endnote>
  <w:endnote w:type="continuationSeparator" w:id="0">
    <w:p w14:paraId="2CA898AB" w14:textId="77777777" w:rsidR="002D7097" w:rsidRDefault="002D7097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E771A" w14:textId="77777777" w:rsidR="002D7097" w:rsidRDefault="002D7097" w:rsidP="00683E5A">
      <w:pPr>
        <w:spacing w:after="0" w:line="240" w:lineRule="auto"/>
      </w:pPr>
      <w:r>
        <w:separator/>
      </w:r>
    </w:p>
  </w:footnote>
  <w:footnote w:type="continuationSeparator" w:id="0">
    <w:p w14:paraId="06F732B7" w14:textId="77777777" w:rsidR="002D7097" w:rsidRDefault="002D7097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12EFB"/>
    <w:rsid w:val="000212F8"/>
    <w:rsid w:val="00061F8E"/>
    <w:rsid w:val="00091F3B"/>
    <w:rsid w:val="000D2A6D"/>
    <w:rsid w:val="000E681F"/>
    <w:rsid w:val="000F6387"/>
    <w:rsid w:val="000F7991"/>
    <w:rsid w:val="00140641"/>
    <w:rsid w:val="00145AF0"/>
    <w:rsid w:val="00153B76"/>
    <w:rsid w:val="00172C32"/>
    <w:rsid w:val="00174AF4"/>
    <w:rsid w:val="00177366"/>
    <w:rsid w:val="001A6668"/>
    <w:rsid w:val="001B6A67"/>
    <w:rsid w:val="001D73CA"/>
    <w:rsid w:val="001E189B"/>
    <w:rsid w:val="001F29EC"/>
    <w:rsid w:val="002108B2"/>
    <w:rsid w:val="00211CB6"/>
    <w:rsid w:val="00217357"/>
    <w:rsid w:val="002228A5"/>
    <w:rsid w:val="002C363C"/>
    <w:rsid w:val="002D051F"/>
    <w:rsid w:val="002D7097"/>
    <w:rsid w:val="002D7149"/>
    <w:rsid w:val="002F118B"/>
    <w:rsid w:val="00303490"/>
    <w:rsid w:val="00335396"/>
    <w:rsid w:val="00343C79"/>
    <w:rsid w:val="0035230C"/>
    <w:rsid w:val="0037482F"/>
    <w:rsid w:val="00395C0E"/>
    <w:rsid w:val="003B4D5F"/>
    <w:rsid w:val="003B6A61"/>
    <w:rsid w:val="003D0EED"/>
    <w:rsid w:val="003D659C"/>
    <w:rsid w:val="0042683F"/>
    <w:rsid w:val="00447799"/>
    <w:rsid w:val="00452B41"/>
    <w:rsid w:val="00453FDA"/>
    <w:rsid w:val="0048706C"/>
    <w:rsid w:val="00496474"/>
    <w:rsid w:val="004F5FC7"/>
    <w:rsid w:val="00516EA6"/>
    <w:rsid w:val="0052736F"/>
    <w:rsid w:val="00582296"/>
    <w:rsid w:val="00584D78"/>
    <w:rsid w:val="005B14CA"/>
    <w:rsid w:val="00624FF3"/>
    <w:rsid w:val="006440C5"/>
    <w:rsid w:val="00673DDD"/>
    <w:rsid w:val="006811C0"/>
    <w:rsid w:val="00683E5A"/>
    <w:rsid w:val="0068720E"/>
    <w:rsid w:val="0069707E"/>
    <w:rsid w:val="006D17A5"/>
    <w:rsid w:val="006F63D8"/>
    <w:rsid w:val="0070373A"/>
    <w:rsid w:val="00711430"/>
    <w:rsid w:val="007313DC"/>
    <w:rsid w:val="00761B0E"/>
    <w:rsid w:val="007922C8"/>
    <w:rsid w:val="007A2223"/>
    <w:rsid w:val="007A4790"/>
    <w:rsid w:val="007B1DA8"/>
    <w:rsid w:val="007C20FF"/>
    <w:rsid w:val="007C47D2"/>
    <w:rsid w:val="007C634D"/>
    <w:rsid w:val="007F51BE"/>
    <w:rsid w:val="00816573"/>
    <w:rsid w:val="0082381C"/>
    <w:rsid w:val="008372F5"/>
    <w:rsid w:val="008625EB"/>
    <w:rsid w:val="00896E8E"/>
    <w:rsid w:val="008B1C2B"/>
    <w:rsid w:val="008D5D08"/>
    <w:rsid w:val="008F525C"/>
    <w:rsid w:val="00915F31"/>
    <w:rsid w:val="009411E2"/>
    <w:rsid w:val="009B5020"/>
    <w:rsid w:val="009C467F"/>
    <w:rsid w:val="009C6257"/>
    <w:rsid w:val="00A05113"/>
    <w:rsid w:val="00A12BD6"/>
    <w:rsid w:val="00A45390"/>
    <w:rsid w:val="00A54FD2"/>
    <w:rsid w:val="00A56B46"/>
    <w:rsid w:val="00A936C8"/>
    <w:rsid w:val="00A95420"/>
    <w:rsid w:val="00A95A5B"/>
    <w:rsid w:val="00AB0BA5"/>
    <w:rsid w:val="00BE43BF"/>
    <w:rsid w:val="00C2796A"/>
    <w:rsid w:val="00C65A3E"/>
    <w:rsid w:val="00CF6837"/>
    <w:rsid w:val="00D05144"/>
    <w:rsid w:val="00D14C21"/>
    <w:rsid w:val="00D20B0A"/>
    <w:rsid w:val="00D43B81"/>
    <w:rsid w:val="00DE4009"/>
    <w:rsid w:val="00E308EC"/>
    <w:rsid w:val="00E52F37"/>
    <w:rsid w:val="00E63C1A"/>
    <w:rsid w:val="00E6401C"/>
    <w:rsid w:val="00F17CEE"/>
    <w:rsid w:val="00F301A5"/>
    <w:rsid w:val="00F67E3B"/>
    <w:rsid w:val="00F74073"/>
    <w:rsid w:val="00F7617F"/>
    <w:rsid w:val="00F835AE"/>
    <w:rsid w:val="00FA7602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13</Pages>
  <Words>6094</Words>
  <Characters>34741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42</cp:revision>
  <cp:lastPrinted>2024-04-15T12:28:00Z</cp:lastPrinted>
  <dcterms:created xsi:type="dcterms:W3CDTF">2020-08-25T11:58:00Z</dcterms:created>
  <dcterms:modified xsi:type="dcterms:W3CDTF">2024-04-15T12:28:00Z</dcterms:modified>
</cp:coreProperties>
</file>