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B3" w:rsidRPr="004642B3" w:rsidRDefault="004642B3" w:rsidP="004642B3">
      <w:pPr>
        <w:spacing w:before="100"/>
        <w:ind w:right="22"/>
        <w:jc w:val="right"/>
        <w:rPr>
          <w:b/>
          <w:sz w:val="20"/>
          <w:szCs w:val="20"/>
        </w:rPr>
      </w:pPr>
      <w:r w:rsidRPr="004642B3">
        <w:rPr>
          <w:b/>
          <w:sz w:val="20"/>
          <w:szCs w:val="20"/>
        </w:rPr>
        <w:t>УТВЕРЖДАЮ:</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Глава муниципального образования </w:t>
      </w:r>
    </w:p>
    <w:p w:rsid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 «Красногорский район»  </w:t>
      </w:r>
    </w:p>
    <w:p w:rsidR="004642B3" w:rsidRPr="004642B3" w:rsidRDefault="004642B3" w:rsidP="004642B3">
      <w:pPr>
        <w:pStyle w:val="ConsNonformat"/>
        <w:widowControl/>
        <w:jc w:val="right"/>
        <w:rPr>
          <w:rFonts w:ascii="Times New Roman" w:hAnsi="Times New Roman" w:cs="Times New Roman"/>
          <w:b/>
        </w:rPr>
      </w:pPr>
    </w:p>
    <w:p w:rsidR="001F115E" w:rsidRDefault="004642B3" w:rsidP="004642B3">
      <w:pPr>
        <w:jc w:val="right"/>
      </w:pPr>
      <w:r>
        <w:rPr>
          <w:b/>
          <w:sz w:val="20"/>
          <w:szCs w:val="20"/>
          <w:u w:val="single"/>
        </w:rPr>
        <w:t xml:space="preserve">                </w:t>
      </w:r>
      <w:r w:rsidRPr="004642B3">
        <w:rPr>
          <w:b/>
          <w:sz w:val="20"/>
          <w:szCs w:val="20"/>
          <w:u w:val="single"/>
        </w:rPr>
        <w:tab/>
      </w:r>
      <w:r w:rsidRPr="004642B3">
        <w:rPr>
          <w:sz w:val="20"/>
          <w:szCs w:val="20"/>
        </w:rPr>
        <w:t xml:space="preserve"> </w:t>
      </w:r>
      <w:r w:rsidRPr="00F31951">
        <w:rPr>
          <w:b/>
          <w:sz w:val="20"/>
          <w:szCs w:val="20"/>
        </w:rPr>
        <w:t>/</w:t>
      </w:r>
      <w:r w:rsidRPr="00F31951">
        <w:rPr>
          <w:sz w:val="20"/>
          <w:szCs w:val="20"/>
        </w:rPr>
        <w:t xml:space="preserve"> </w:t>
      </w:r>
      <w:r w:rsidR="00043867" w:rsidRPr="00F31951">
        <w:rPr>
          <w:b/>
          <w:sz w:val="20"/>
          <w:szCs w:val="20"/>
        </w:rPr>
        <w:t>В.С.Корепанов</w:t>
      </w:r>
      <w:r w:rsidRPr="004642B3">
        <w:rPr>
          <w:b/>
          <w:sz w:val="20"/>
          <w:szCs w:val="20"/>
        </w:rPr>
        <w:t xml:space="preserve"> /                                          </w:t>
      </w:r>
    </w:p>
    <w:p w:rsidR="004642B3" w:rsidRDefault="004642B3" w:rsidP="004642B3">
      <w:pPr>
        <w:jc w:val="center"/>
        <w:rPr>
          <w:rStyle w:val="a4"/>
          <w:color w:val="000000"/>
          <w:sz w:val="28"/>
          <w:szCs w:val="28"/>
        </w:rPr>
      </w:pPr>
    </w:p>
    <w:p w:rsidR="00F315F6" w:rsidRPr="00F315F6" w:rsidRDefault="001F115E" w:rsidP="00F315F6">
      <w:pPr>
        <w:jc w:val="center"/>
        <w:rPr>
          <w:b/>
          <w:bCs/>
          <w:sz w:val="28"/>
          <w:szCs w:val="28"/>
        </w:rPr>
      </w:pPr>
      <w:r w:rsidRPr="00D27F23">
        <w:rPr>
          <w:rStyle w:val="a4"/>
          <w:color w:val="000000"/>
          <w:sz w:val="28"/>
          <w:szCs w:val="28"/>
        </w:rPr>
        <w:t>Извещение о проведении запроса котировок</w:t>
      </w:r>
      <w:r w:rsidR="00006992" w:rsidRPr="00D27F23">
        <w:rPr>
          <w:sz w:val="28"/>
          <w:szCs w:val="28"/>
        </w:rPr>
        <w:t xml:space="preserve"> </w:t>
      </w:r>
      <w:r w:rsidR="00F315F6" w:rsidRPr="00F315F6">
        <w:rPr>
          <w:b/>
          <w:bCs/>
          <w:sz w:val="28"/>
          <w:szCs w:val="28"/>
        </w:rPr>
        <w:t>среди субъектов малого предпринимательства, социально ориентированных некоммерческих организаций</w:t>
      </w:r>
    </w:p>
    <w:tbl>
      <w:tblPr>
        <w:tblW w:w="0" w:type="auto"/>
        <w:tblInd w:w="-318" w:type="dxa"/>
        <w:tblLayout w:type="fixed"/>
        <w:tblLook w:val="0000" w:firstRow="0" w:lastRow="0" w:firstColumn="0" w:lastColumn="0" w:noHBand="0" w:noVBand="0"/>
      </w:tblPr>
      <w:tblGrid>
        <w:gridCol w:w="710"/>
        <w:gridCol w:w="3544"/>
        <w:gridCol w:w="6520"/>
      </w:tblGrid>
      <w:tr w:rsidR="001F115E" w:rsidRPr="00657268" w:rsidTr="00092CFF">
        <w:tc>
          <w:tcPr>
            <w:tcW w:w="71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657268" w:rsidRDefault="001F115E" w:rsidP="004D7FBA">
            <w:pPr>
              <w:snapToGrid w:val="0"/>
              <w:ind w:right="34"/>
              <w:jc w:val="center"/>
              <w:rPr>
                <w:b/>
                <w:bCs/>
                <w:iCs/>
              </w:rPr>
            </w:pPr>
            <w:r w:rsidRPr="00657268">
              <w:rPr>
                <w:b/>
                <w:bCs/>
                <w:iCs/>
                <w:sz w:val="22"/>
                <w:szCs w:val="22"/>
              </w:rPr>
              <w:t xml:space="preserve">№ </w:t>
            </w:r>
            <w:proofErr w:type="gramStart"/>
            <w:r w:rsidRPr="00657268">
              <w:rPr>
                <w:b/>
                <w:bCs/>
                <w:iCs/>
                <w:sz w:val="22"/>
                <w:szCs w:val="22"/>
              </w:rPr>
              <w:t>п</w:t>
            </w:r>
            <w:proofErr w:type="gramEnd"/>
            <w:r w:rsidRPr="00657268">
              <w:rPr>
                <w:b/>
                <w:bCs/>
                <w:iCs/>
                <w:sz w:val="22"/>
                <w:szCs w:val="22"/>
              </w:rPr>
              <w:t>/п</w:t>
            </w:r>
          </w:p>
        </w:tc>
        <w:tc>
          <w:tcPr>
            <w:tcW w:w="3544"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657268" w:rsidRDefault="001F115E" w:rsidP="004D7FBA">
            <w:pPr>
              <w:snapToGrid w:val="0"/>
              <w:ind w:right="34"/>
              <w:jc w:val="center"/>
              <w:rPr>
                <w:b/>
                <w:bCs/>
                <w:iCs/>
              </w:rPr>
            </w:pPr>
            <w:r w:rsidRPr="00657268">
              <w:rPr>
                <w:b/>
                <w:bCs/>
                <w:iCs/>
                <w:sz w:val="22"/>
                <w:szCs w:val="22"/>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15E" w:rsidRPr="00657268" w:rsidRDefault="001F115E" w:rsidP="004D7FBA">
            <w:pPr>
              <w:snapToGrid w:val="0"/>
              <w:spacing w:before="60" w:after="60"/>
              <w:jc w:val="center"/>
              <w:rPr>
                <w:b/>
                <w:bCs/>
                <w:iCs/>
              </w:rPr>
            </w:pPr>
            <w:r w:rsidRPr="00657268">
              <w:rPr>
                <w:b/>
                <w:bCs/>
                <w:iCs/>
                <w:sz w:val="22"/>
                <w:szCs w:val="22"/>
              </w:rPr>
              <w:t>Содержание</w:t>
            </w:r>
          </w:p>
        </w:tc>
      </w:tr>
      <w:tr w:rsidR="00673BBF" w:rsidRPr="00657268" w:rsidTr="00F31951">
        <w:tc>
          <w:tcPr>
            <w:tcW w:w="710" w:type="dxa"/>
            <w:tcBorders>
              <w:left w:val="single" w:sz="4" w:space="0" w:color="000000"/>
              <w:bottom w:val="single" w:sz="4" w:space="0" w:color="000000"/>
            </w:tcBorders>
            <w:vAlign w:val="center"/>
          </w:tcPr>
          <w:p w:rsidR="00673BBF" w:rsidRPr="00657268" w:rsidRDefault="00673BBF" w:rsidP="00673BBF">
            <w:pPr>
              <w:snapToGrid w:val="0"/>
              <w:ind w:right="34"/>
              <w:jc w:val="both"/>
            </w:pPr>
            <w:r w:rsidRPr="00657268">
              <w:rPr>
                <w:sz w:val="22"/>
                <w:szCs w:val="22"/>
              </w:rPr>
              <w:t>1</w:t>
            </w:r>
          </w:p>
        </w:tc>
        <w:tc>
          <w:tcPr>
            <w:tcW w:w="3544" w:type="dxa"/>
            <w:tcBorders>
              <w:left w:val="single" w:sz="4" w:space="0" w:color="000000"/>
              <w:bottom w:val="single" w:sz="4" w:space="0" w:color="000000"/>
            </w:tcBorders>
            <w:vAlign w:val="center"/>
          </w:tcPr>
          <w:p w:rsidR="00673BBF" w:rsidRPr="00F31951" w:rsidRDefault="00673BBF" w:rsidP="00F31951">
            <w:pPr>
              <w:snapToGrid w:val="0"/>
              <w:jc w:val="center"/>
            </w:pPr>
            <w:r w:rsidRPr="00F31951">
              <w:rPr>
                <w:sz w:val="22"/>
                <w:szCs w:val="22"/>
              </w:rPr>
              <w:t>Заказчик</w:t>
            </w:r>
          </w:p>
        </w:tc>
        <w:tc>
          <w:tcPr>
            <w:tcW w:w="6520" w:type="dxa"/>
            <w:tcBorders>
              <w:left w:val="single" w:sz="4" w:space="0" w:color="000000"/>
              <w:bottom w:val="single" w:sz="4" w:space="0" w:color="000000"/>
              <w:right w:val="single" w:sz="4" w:space="0" w:color="000000"/>
            </w:tcBorders>
          </w:tcPr>
          <w:p w:rsidR="00673BBF" w:rsidRPr="00FA5B5C" w:rsidRDefault="00673BBF" w:rsidP="00673BBF">
            <w:pPr>
              <w:shd w:val="clear" w:color="auto" w:fill="FFFFFF"/>
              <w:tabs>
                <w:tab w:val="left" w:pos="0"/>
              </w:tabs>
              <w:rPr>
                <w:b/>
                <w:sz w:val="20"/>
              </w:rPr>
            </w:pPr>
            <w:r>
              <w:rPr>
                <w:b/>
                <w:sz w:val="20"/>
              </w:rPr>
              <w:t>Совет депутатов</w:t>
            </w:r>
            <w:r w:rsidRPr="00FA5B5C">
              <w:rPr>
                <w:b/>
                <w:sz w:val="20"/>
              </w:rPr>
              <w:t xml:space="preserve"> муниципального образования «Красногорский район»</w:t>
            </w:r>
          </w:p>
          <w:p w:rsidR="00673BBF" w:rsidRPr="00273C57" w:rsidRDefault="00673BBF" w:rsidP="00673BBF">
            <w:pPr>
              <w:shd w:val="clear" w:color="auto" w:fill="FFFFFF"/>
              <w:tabs>
                <w:tab w:val="left" w:pos="0"/>
              </w:tabs>
              <w:rPr>
                <w:sz w:val="20"/>
              </w:rPr>
            </w:pPr>
            <w:r w:rsidRPr="00273C57">
              <w:rPr>
                <w:sz w:val="20"/>
              </w:rPr>
              <w:t>Место нахождения и почтовый адрес: 427650, Удмуртская Республика, Красногорский район, с. Красногорское, ул. Ленина, 64</w:t>
            </w:r>
          </w:p>
          <w:p w:rsidR="00731DD4" w:rsidRDefault="00673BBF" w:rsidP="00673BBF">
            <w:pPr>
              <w:shd w:val="clear" w:color="auto" w:fill="FFFFFF"/>
              <w:tabs>
                <w:tab w:val="left" w:pos="0"/>
              </w:tabs>
              <w:rPr>
                <w:sz w:val="20"/>
              </w:rPr>
            </w:pPr>
            <w:r w:rsidRPr="00273C57">
              <w:rPr>
                <w:sz w:val="20"/>
              </w:rPr>
              <w:t xml:space="preserve">Адрес электронной почты: </w:t>
            </w:r>
            <w:hyperlink r:id="rId9" w:history="1">
              <w:r w:rsidR="00731DD4" w:rsidRPr="0098481A">
                <w:rPr>
                  <w:rStyle w:val="af2"/>
                  <w:sz w:val="20"/>
                </w:rPr>
                <w:t>krasno2@udm.net</w:t>
              </w:r>
            </w:hyperlink>
          </w:p>
          <w:p w:rsidR="00673BBF" w:rsidRDefault="00673BBF" w:rsidP="00673BBF">
            <w:pPr>
              <w:shd w:val="clear" w:color="auto" w:fill="FFFFFF"/>
              <w:tabs>
                <w:tab w:val="left" w:pos="0"/>
              </w:tabs>
              <w:rPr>
                <w:sz w:val="20"/>
              </w:rPr>
            </w:pPr>
            <w:r w:rsidRPr="00FA5B5C">
              <w:rPr>
                <w:sz w:val="20"/>
              </w:rPr>
              <w:t>тел./факс +7 (34164) 2-1</w:t>
            </w:r>
            <w:r w:rsidR="00F31951">
              <w:rPr>
                <w:sz w:val="20"/>
              </w:rPr>
              <w:t>6-00</w:t>
            </w:r>
          </w:p>
          <w:p w:rsidR="00F315F6" w:rsidRPr="00F315F6" w:rsidRDefault="00F315F6" w:rsidP="00F315F6">
            <w:pPr>
              <w:shd w:val="clear" w:color="auto" w:fill="FFFFFF"/>
              <w:tabs>
                <w:tab w:val="left" w:pos="0"/>
              </w:tabs>
              <w:rPr>
                <w:sz w:val="20"/>
              </w:rPr>
            </w:pPr>
            <w:r w:rsidRPr="00F315F6">
              <w:rPr>
                <w:sz w:val="20"/>
              </w:rPr>
              <w:t>Контактное лицо: Максимова Татьяна Леонидовна тел</w:t>
            </w:r>
            <w:r>
              <w:rPr>
                <w:sz w:val="20"/>
              </w:rPr>
              <w:t>. 8</w:t>
            </w:r>
            <w:r w:rsidRPr="00F315F6">
              <w:rPr>
                <w:sz w:val="20"/>
              </w:rPr>
              <w:t xml:space="preserve"> (34164) 2-1</w:t>
            </w:r>
            <w:r>
              <w:rPr>
                <w:sz w:val="20"/>
              </w:rPr>
              <w:t>6-28</w:t>
            </w:r>
          </w:p>
          <w:p w:rsidR="00673BBF" w:rsidRPr="00FA5B5C" w:rsidRDefault="00673BBF" w:rsidP="00673BBF">
            <w:pPr>
              <w:shd w:val="clear" w:color="auto" w:fill="FFFFFF"/>
              <w:tabs>
                <w:tab w:val="left" w:pos="0"/>
              </w:tabs>
              <w:rPr>
                <w:sz w:val="20"/>
              </w:rPr>
            </w:pPr>
            <w:r w:rsidRPr="00D90713">
              <w:rPr>
                <w:sz w:val="20"/>
              </w:rPr>
              <w:t>Контрактный управляю</w:t>
            </w:r>
            <w:r>
              <w:rPr>
                <w:sz w:val="20"/>
              </w:rPr>
              <w:t>щий: Максимова Татьяна Леонидовна</w:t>
            </w:r>
          </w:p>
        </w:tc>
      </w:tr>
      <w:tr w:rsidR="00673BBF" w:rsidRPr="00657268" w:rsidTr="00F31951">
        <w:tc>
          <w:tcPr>
            <w:tcW w:w="710" w:type="dxa"/>
            <w:tcBorders>
              <w:left w:val="single" w:sz="4" w:space="0" w:color="000000"/>
              <w:bottom w:val="single" w:sz="4" w:space="0" w:color="000000"/>
            </w:tcBorders>
            <w:vAlign w:val="center"/>
          </w:tcPr>
          <w:p w:rsidR="00673BBF" w:rsidRPr="00657268" w:rsidRDefault="00B40A5C" w:rsidP="00673BBF">
            <w:pPr>
              <w:snapToGrid w:val="0"/>
              <w:ind w:right="34"/>
              <w:jc w:val="both"/>
            </w:pPr>
            <w:r>
              <w:t>2</w:t>
            </w:r>
          </w:p>
        </w:tc>
        <w:tc>
          <w:tcPr>
            <w:tcW w:w="3544" w:type="dxa"/>
            <w:tcBorders>
              <w:left w:val="single" w:sz="4" w:space="0" w:color="000000"/>
              <w:bottom w:val="single" w:sz="4" w:space="0" w:color="000000"/>
            </w:tcBorders>
            <w:vAlign w:val="center"/>
          </w:tcPr>
          <w:p w:rsidR="00673BBF" w:rsidRPr="00F31951" w:rsidRDefault="00673BBF" w:rsidP="00F31951">
            <w:pPr>
              <w:snapToGrid w:val="0"/>
              <w:jc w:val="center"/>
            </w:pPr>
            <w:r w:rsidRPr="00F31951">
              <w:rPr>
                <w:sz w:val="22"/>
                <w:szCs w:val="22"/>
              </w:rPr>
              <w:t>Уполномоченный орган</w:t>
            </w:r>
          </w:p>
        </w:tc>
        <w:tc>
          <w:tcPr>
            <w:tcW w:w="6520" w:type="dxa"/>
            <w:tcBorders>
              <w:left w:val="single" w:sz="4" w:space="0" w:color="000000"/>
              <w:bottom w:val="single" w:sz="4" w:space="0" w:color="000000"/>
              <w:right w:val="single" w:sz="4" w:space="0" w:color="000000"/>
            </w:tcBorders>
          </w:tcPr>
          <w:p w:rsidR="00673BBF" w:rsidRPr="00FA5B5C" w:rsidRDefault="00673BBF" w:rsidP="00673BBF">
            <w:pPr>
              <w:shd w:val="clear" w:color="auto" w:fill="FFFFFF"/>
              <w:tabs>
                <w:tab w:val="left" w:pos="0"/>
              </w:tabs>
              <w:rPr>
                <w:b/>
                <w:sz w:val="20"/>
              </w:rPr>
            </w:pPr>
            <w:r>
              <w:rPr>
                <w:b/>
                <w:sz w:val="20"/>
              </w:rPr>
              <w:t>Администрация</w:t>
            </w:r>
            <w:r w:rsidRPr="00FA5B5C">
              <w:rPr>
                <w:b/>
                <w:sz w:val="20"/>
              </w:rPr>
              <w:t xml:space="preserve"> муниципального образования «Красногорский район»</w:t>
            </w:r>
          </w:p>
          <w:p w:rsidR="00673BBF" w:rsidRPr="00273C57" w:rsidRDefault="00673BBF" w:rsidP="00673BBF">
            <w:pPr>
              <w:shd w:val="clear" w:color="auto" w:fill="FFFFFF"/>
              <w:tabs>
                <w:tab w:val="left" w:pos="0"/>
              </w:tabs>
              <w:rPr>
                <w:sz w:val="20"/>
              </w:rPr>
            </w:pPr>
            <w:r w:rsidRPr="00273C57">
              <w:rPr>
                <w:sz w:val="20"/>
              </w:rPr>
              <w:t>Место нахождения и почтовый адрес: 427650, Удмуртская Республика, Красногорский район, с. Красногорское, ул. Ленина, 64</w:t>
            </w:r>
          </w:p>
          <w:p w:rsidR="00673BBF" w:rsidRPr="00273C57" w:rsidRDefault="00673BBF" w:rsidP="00673BBF">
            <w:pPr>
              <w:shd w:val="clear" w:color="auto" w:fill="FFFFFF"/>
              <w:tabs>
                <w:tab w:val="left" w:pos="0"/>
              </w:tabs>
              <w:rPr>
                <w:sz w:val="20"/>
              </w:rPr>
            </w:pPr>
            <w:r w:rsidRPr="00273C57">
              <w:rPr>
                <w:sz w:val="20"/>
              </w:rPr>
              <w:t xml:space="preserve">Адрес электронной почты: </w:t>
            </w:r>
            <w:hyperlink r:id="rId10" w:history="1">
              <w:r w:rsidRPr="00273C57">
                <w:rPr>
                  <w:color w:val="0000FF"/>
                  <w:sz w:val="20"/>
                  <w:u w:val="single"/>
                </w:rPr>
                <w:t>saa@mo-krasno.ru</w:t>
              </w:r>
            </w:hyperlink>
            <w:r w:rsidRPr="00273C57">
              <w:rPr>
                <w:sz w:val="20"/>
              </w:rPr>
              <w:t xml:space="preserve"> </w:t>
            </w:r>
          </w:p>
          <w:p w:rsidR="00673BBF" w:rsidRPr="00FA5B5C" w:rsidRDefault="00673BBF" w:rsidP="00673BBF">
            <w:pPr>
              <w:shd w:val="clear" w:color="auto" w:fill="FFFFFF"/>
              <w:tabs>
                <w:tab w:val="left" w:pos="0"/>
              </w:tabs>
              <w:rPr>
                <w:sz w:val="20"/>
              </w:rPr>
            </w:pPr>
            <w:r w:rsidRPr="00273C57">
              <w:rPr>
                <w:sz w:val="20"/>
              </w:rPr>
              <w:t>Контактное лицо: Сухих Елена Ивановна</w:t>
            </w:r>
            <w:r w:rsidRPr="00FA5B5C">
              <w:rPr>
                <w:sz w:val="20"/>
              </w:rPr>
              <w:t>, Столбова Марина Сергеевна, Гагарина Анастасия Андреевна</w:t>
            </w:r>
          </w:p>
          <w:p w:rsidR="00673BBF" w:rsidRPr="00FA5B5C" w:rsidRDefault="00673BBF" w:rsidP="00673BBF">
            <w:pPr>
              <w:shd w:val="clear" w:color="auto" w:fill="FFFFFF"/>
              <w:tabs>
                <w:tab w:val="left" w:pos="0"/>
              </w:tabs>
              <w:rPr>
                <w:sz w:val="20"/>
              </w:rPr>
            </w:pPr>
            <w:r w:rsidRPr="00FA5B5C">
              <w:rPr>
                <w:sz w:val="20"/>
              </w:rPr>
              <w:t>тел./факс +7 (34164) 2-19-32, 2-17-51</w:t>
            </w:r>
          </w:p>
          <w:p w:rsidR="00673BBF" w:rsidRDefault="00673BBF" w:rsidP="00673BBF">
            <w:pPr>
              <w:shd w:val="clear" w:color="auto" w:fill="FFFFFF"/>
              <w:tabs>
                <w:tab w:val="left" w:pos="0"/>
              </w:tabs>
              <w:rPr>
                <w:b/>
                <w:sz w:val="20"/>
              </w:rPr>
            </w:pPr>
          </w:p>
        </w:tc>
      </w:tr>
      <w:tr w:rsidR="004642B3" w:rsidRPr="00657268" w:rsidTr="00092CFF">
        <w:tc>
          <w:tcPr>
            <w:tcW w:w="710" w:type="dxa"/>
            <w:tcBorders>
              <w:left w:val="single" w:sz="4" w:space="0" w:color="000000"/>
              <w:bottom w:val="single" w:sz="4" w:space="0" w:color="000000"/>
            </w:tcBorders>
            <w:vAlign w:val="center"/>
          </w:tcPr>
          <w:p w:rsidR="004642B3" w:rsidRPr="00657268" w:rsidRDefault="00B40A5C" w:rsidP="004D7FBA">
            <w:pPr>
              <w:snapToGrid w:val="0"/>
              <w:ind w:right="34"/>
              <w:jc w:val="both"/>
            </w:pPr>
            <w:r>
              <w:rPr>
                <w:sz w:val="22"/>
                <w:szCs w:val="22"/>
              </w:rPr>
              <w:t>3</w:t>
            </w:r>
          </w:p>
        </w:tc>
        <w:tc>
          <w:tcPr>
            <w:tcW w:w="3544" w:type="dxa"/>
            <w:tcBorders>
              <w:left w:val="single" w:sz="4" w:space="0" w:color="000000"/>
              <w:bottom w:val="single" w:sz="4" w:space="0" w:color="000000"/>
            </w:tcBorders>
          </w:tcPr>
          <w:p w:rsidR="004642B3" w:rsidRPr="00657268" w:rsidRDefault="004642B3" w:rsidP="00694476">
            <w:r w:rsidRPr="00657268">
              <w:rPr>
                <w:sz w:val="22"/>
                <w:szCs w:val="22"/>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657268" w:rsidRDefault="004642B3" w:rsidP="00694476">
            <w:r w:rsidRPr="00657268">
              <w:rPr>
                <w:sz w:val="22"/>
                <w:szCs w:val="22"/>
              </w:rPr>
              <w:t xml:space="preserve">www.zakupki.gov.ru  </w:t>
            </w:r>
          </w:p>
        </w:tc>
      </w:tr>
      <w:tr w:rsidR="00741DCE" w:rsidRPr="00657268" w:rsidTr="00092CFF">
        <w:tc>
          <w:tcPr>
            <w:tcW w:w="710" w:type="dxa"/>
            <w:tcBorders>
              <w:left w:val="single" w:sz="4" w:space="0" w:color="000000"/>
              <w:bottom w:val="single" w:sz="4" w:space="0" w:color="000000"/>
            </w:tcBorders>
            <w:vAlign w:val="center"/>
          </w:tcPr>
          <w:p w:rsidR="00741DCE" w:rsidRPr="00657268" w:rsidRDefault="00B40A5C" w:rsidP="004D7FBA">
            <w:pPr>
              <w:snapToGrid w:val="0"/>
              <w:ind w:right="34"/>
              <w:jc w:val="both"/>
            </w:pPr>
            <w:r>
              <w:rPr>
                <w:sz w:val="22"/>
                <w:szCs w:val="22"/>
              </w:rPr>
              <w:t>4</w:t>
            </w:r>
          </w:p>
        </w:tc>
        <w:tc>
          <w:tcPr>
            <w:tcW w:w="3544" w:type="dxa"/>
            <w:tcBorders>
              <w:left w:val="single" w:sz="4" w:space="0" w:color="000000"/>
              <w:bottom w:val="single" w:sz="4" w:space="0" w:color="000000"/>
            </w:tcBorders>
          </w:tcPr>
          <w:p w:rsidR="00741DCE" w:rsidRPr="00657268" w:rsidRDefault="0091513E" w:rsidP="004D7FBA">
            <w:pPr>
              <w:snapToGrid w:val="0"/>
            </w:pPr>
            <w:r w:rsidRPr="00657268">
              <w:rPr>
                <w:sz w:val="22"/>
                <w:szCs w:val="22"/>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657268" w:rsidRDefault="00741DCE" w:rsidP="004D7FBA">
            <w:pPr>
              <w:snapToGrid w:val="0"/>
            </w:pPr>
            <w:r w:rsidRPr="00657268">
              <w:rPr>
                <w:sz w:val="22"/>
                <w:szCs w:val="22"/>
              </w:rPr>
              <w:t>Запрос котировок</w:t>
            </w:r>
          </w:p>
        </w:tc>
      </w:tr>
      <w:tr w:rsidR="001F115E" w:rsidRPr="00657268" w:rsidTr="00092CFF">
        <w:tc>
          <w:tcPr>
            <w:tcW w:w="710" w:type="dxa"/>
            <w:tcBorders>
              <w:left w:val="single" w:sz="4" w:space="0" w:color="000000"/>
              <w:bottom w:val="single" w:sz="4" w:space="0" w:color="000000"/>
            </w:tcBorders>
            <w:vAlign w:val="center"/>
          </w:tcPr>
          <w:p w:rsidR="001F115E" w:rsidRPr="00657268" w:rsidRDefault="00B40A5C" w:rsidP="004D7FBA">
            <w:pPr>
              <w:snapToGrid w:val="0"/>
              <w:ind w:right="34"/>
              <w:jc w:val="both"/>
            </w:pPr>
            <w:r>
              <w:rPr>
                <w:sz w:val="22"/>
                <w:szCs w:val="22"/>
              </w:rPr>
              <w:t>5</w:t>
            </w:r>
          </w:p>
        </w:tc>
        <w:tc>
          <w:tcPr>
            <w:tcW w:w="3544" w:type="dxa"/>
            <w:tcBorders>
              <w:left w:val="single" w:sz="4" w:space="0" w:color="000000"/>
              <w:bottom w:val="single" w:sz="4" w:space="0" w:color="000000"/>
            </w:tcBorders>
            <w:vAlign w:val="center"/>
          </w:tcPr>
          <w:p w:rsidR="001F115E" w:rsidRPr="00657268" w:rsidRDefault="001F115E" w:rsidP="004D7FBA">
            <w:pPr>
              <w:snapToGrid w:val="0"/>
              <w:ind w:right="34"/>
              <w:jc w:val="both"/>
            </w:pPr>
            <w:r w:rsidRPr="00657268">
              <w:rPr>
                <w:sz w:val="22"/>
                <w:szCs w:val="22"/>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657268" w:rsidRDefault="00D63BD2" w:rsidP="004642B3">
            <w:pPr>
              <w:snapToGrid w:val="0"/>
              <w:jc w:val="both"/>
            </w:pPr>
            <w:r w:rsidRPr="00D63BD2">
              <w:rPr>
                <w:sz w:val="22"/>
                <w:szCs w:val="22"/>
              </w:rPr>
              <w:t xml:space="preserve">Поставка офисной бумаги для Совета депутатов муниципального образования «Красногорский район» </w:t>
            </w:r>
            <w:r w:rsidRPr="00D63BD2">
              <w:rPr>
                <w:bCs/>
                <w:sz w:val="22"/>
                <w:szCs w:val="22"/>
              </w:rPr>
              <w:t>среди субъектов малого предпринимательства, социально ориентированных некоммерческих организаций в соответствии с Техническим заданием.</w:t>
            </w:r>
          </w:p>
        </w:tc>
      </w:tr>
      <w:tr w:rsidR="0009512F" w:rsidRPr="00657268" w:rsidTr="00092CFF">
        <w:tc>
          <w:tcPr>
            <w:tcW w:w="710" w:type="dxa"/>
            <w:tcBorders>
              <w:left w:val="single" w:sz="4" w:space="0" w:color="000000"/>
              <w:bottom w:val="single" w:sz="4" w:space="0" w:color="000000"/>
            </w:tcBorders>
            <w:vAlign w:val="center"/>
          </w:tcPr>
          <w:p w:rsidR="0009512F" w:rsidRPr="00657268" w:rsidRDefault="00B40A5C" w:rsidP="004D7FBA">
            <w:pPr>
              <w:snapToGrid w:val="0"/>
              <w:ind w:right="34"/>
              <w:jc w:val="both"/>
            </w:pPr>
            <w:r>
              <w:rPr>
                <w:sz w:val="22"/>
                <w:szCs w:val="22"/>
              </w:rPr>
              <w:t>6</w:t>
            </w:r>
          </w:p>
        </w:tc>
        <w:tc>
          <w:tcPr>
            <w:tcW w:w="3544" w:type="dxa"/>
            <w:tcBorders>
              <w:left w:val="single" w:sz="4" w:space="0" w:color="000000"/>
              <w:bottom w:val="single" w:sz="4" w:space="0" w:color="000000"/>
            </w:tcBorders>
            <w:vAlign w:val="center"/>
          </w:tcPr>
          <w:p w:rsidR="005935B0" w:rsidRPr="00657268" w:rsidRDefault="0009512F" w:rsidP="004D7FBA">
            <w:pPr>
              <w:snapToGrid w:val="0"/>
              <w:ind w:right="34"/>
              <w:jc w:val="both"/>
            </w:pPr>
            <w:r w:rsidRPr="00657268">
              <w:rPr>
                <w:sz w:val="22"/>
                <w:szCs w:val="22"/>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5935B0" w:rsidRPr="00657268" w:rsidRDefault="00673BBF" w:rsidP="004D7FBA">
            <w:pPr>
              <w:pStyle w:val="a5"/>
              <w:snapToGrid w:val="0"/>
            </w:pPr>
            <w:r w:rsidRPr="00673BBF">
              <w:rPr>
                <w:sz w:val="22"/>
                <w:szCs w:val="22"/>
              </w:rPr>
              <w:t>21.12.14.110</w:t>
            </w:r>
          </w:p>
        </w:tc>
      </w:tr>
      <w:tr w:rsidR="004642B3" w:rsidRPr="00657268" w:rsidTr="00092CFF">
        <w:tc>
          <w:tcPr>
            <w:tcW w:w="710" w:type="dxa"/>
            <w:tcBorders>
              <w:left w:val="single" w:sz="4" w:space="0" w:color="000000"/>
              <w:bottom w:val="single" w:sz="4" w:space="0" w:color="000000"/>
            </w:tcBorders>
            <w:vAlign w:val="center"/>
          </w:tcPr>
          <w:p w:rsidR="004642B3" w:rsidRPr="00657268" w:rsidRDefault="00B40A5C" w:rsidP="004D7FBA">
            <w:pPr>
              <w:snapToGrid w:val="0"/>
              <w:ind w:right="34"/>
              <w:jc w:val="both"/>
            </w:pPr>
            <w:r>
              <w:rPr>
                <w:sz w:val="22"/>
                <w:szCs w:val="22"/>
              </w:rPr>
              <w:t>7</w:t>
            </w:r>
          </w:p>
        </w:tc>
        <w:tc>
          <w:tcPr>
            <w:tcW w:w="3544"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КБК</w:t>
            </w:r>
          </w:p>
        </w:tc>
        <w:tc>
          <w:tcPr>
            <w:tcW w:w="6520" w:type="dxa"/>
            <w:tcBorders>
              <w:left w:val="single" w:sz="4" w:space="0" w:color="000000"/>
              <w:bottom w:val="single" w:sz="4" w:space="0" w:color="000000"/>
              <w:right w:val="single" w:sz="4" w:space="0" w:color="000000"/>
            </w:tcBorders>
            <w:vAlign w:val="center"/>
          </w:tcPr>
          <w:p w:rsidR="00673BBF" w:rsidRPr="00673BBF" w:rsidRDefault="00673BBF" w:rsidP="00673BBF">
            <w:pPr>
              <w:pStyle w:val="a5"/>
            </w:pPr>
            <w:r w:rsidRPr="00673BBF">
              <w:rPr>
                <w:sz w:val="22"/>
                <w:szCs w:val="22"/>
              </w:rPr>
              <w:t>537 0103  0020480 244 340</w:t>
            </w:r>
          </w:p>
          <w:p w:rsidR="004642B3" w:rsidRPr="00657268" w:rsidRDefault="004642B3" w:rsidP="009A336D">
            <w:pPr>
              <w:pStyle w:val="a5"/>
              <w:snapToGrid w:val="0"/>
            </w:pPr>
          </w:p>
        </w:tc>
      </w:tr>
      <w:tr w:rsidR="00673BBF" w:rsidRPr="00657268" w:rsidTr="00C22A21">
        <w:tc>
          <w:tcPr>
            <w:tcW w:w="710" w:type="dxa"/>
            <w:tcBorders>
              <w:left w:val="single" w:sz="4" w:space="0" w:color="000000"/>
              <w:bottom w:val="single" w:sz="4" w:space="0" w:color="000000"/>
            </w:tcBorders>
            <w:vAlign w:val="center"/>
          </w:tcPr>
          <w:p w:rsidR="00673BBF" w:rsidRPr="00657268" w:rsidRDefault="00B40A5C" w:rsidP="00673BBF">
            <w:pPr>
              <w:snapToGrid w:val="0"/>
              <w:ind w:right="34"/>
              <w:jc w:val="both"/>
            </w:pPr>
            <w:r>
              <w:rPr>
                <w:sz w:val="22"/>
                <w:szCs w:val="22"/>
              </w:rPr>
              <w:t>8</w:t>
            </w:r>
          </w:p>
        </w:tc>
        <w:tc>
          <w:tcPr>
            <w:tcW w:w="3544" w:type="dxa"/>
            <w:tcBorders>
              <w:left w:val="single" w:sz="4" w:space="0" w:color="000000"/>
              <w:bottom w:val="single" w:sz="4" w:space="0" w:color="000000"/>
            </w:tcBorders>
          </w:tcPr>
          <w:p w:rsidR="00673BBF" w:rsidRPr="00673BBF" w:rsidRDefault="00673BBF" w:rsidP="00673BBF">
            <w:pPr>
              <w:snapToGrid w:val="0"/>
            </w:pPr>
            <w:r w:rsidRPr="00673BBF">
              <w:t>Сроки поставки товара</w:t>
            </w:r>
          </w:p>
        </w:tc>
        <w:tc>
          <w:tcPr>
            <w:tcW w:w="6520" w:type="dxa"/>
            <w:tcBorders>
              <w:left w:val="single" w:sz="4" w:space="0" w:color="000000"/>
              <w:bottom w:val="single" w:sz="4" w:space="0" w:color="000000"/>
              <w:right w:val="single" w:sz="4" w:space="0" w:color="000000"/>
            </w:tcBorders>
          </w:tcPr>
          <w:p w:rsidR="00673BBF" w:rsidRPr="00673BBF" w:rsidRDefault="00673BBF" w:rsidP="00673BBF">
            <w:pPr>
              <w:snapToGrid w:val="0"/>
              <w:rPr>
                <w:b/>
              </w:rPr>
            </w:pPr>
            <w:r w:rsidRPr="00673BBF">
              <w:t>С момента заключения контракта в течение 5 рабочих дней</w:t>
            </w:r>
            <w:r w:rsidRPr="00673BBF">
              <w:rPr>
                <w:color w:val="000000" w:themeColor="text1"/>
              </w:rPr>
              <w:t xml:space="preserve"> </w:t>
            </w:r>
          </w:p>
        </w:tc>
      </w:tr>
      <w:tr w:rsidR="001F115E" w:rsidRPr="00657268" w:rsidTr="00092CFF">
        <w:tc>
          <w:tcPr>
            <w:tcW w:w="710" w:type="dxa"/>
            <w:tcBorders>
              <w:left w:val="single" w:sz="4" w:space="0" w:color="000000"/>
              <w:bottom w:val="single" w:sz="4" w:space="0" w:color="000000"/>
            </w:tcBorders>
            <w:vAlign w:val="center"/>
          </w:tcPr>
          <w:p w:rsidR="001F115E" w:rsidRPr="00657268" w:rsidRDefault="00B40A5C" w:rsidP="004D7FBA">
            <w:pPr>
              <w:snapToGrid w:val="0"/>
              <w:ind w:right="34"/>
              <w:jc w:val="both"/>
            </w:pPr>
            <w:r>
              <w:t>9</w:t>
            </w:r>
          </w:p>
        </w:tc>
        <w:tc>
          <w:tcPr>
            <w:tcW w:w="3544" w:type="dxa"/>
            <w:tcBorders>
              <w:left w:val="single" w:sz="4" w:space="0" w:color="000000"/>
              <w:bottom w:val="single" w:sz="4" w:space="0" w:color="000000"/>
            </w:tcBorders>
            <w:vAlign w:val="center"/>
          </w:tcPr>
          <w:p w:rsidR="001F115E" w:rsidRPr="00657268" w:rsidRDefault="001F115E" w:rsidP="004642B3">
            <w:pPr>
              <w:snapToGrid w:val="0"/>
              <w:ind w:right="34"/>
              <w:jc w:val="both"/>
            </w:pPr>
            <w:r w:rsidRPr="00657268">
              <w:rPr>
                <w:sz w:val="22"/>
                <w:szCs w:val="22"/>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694476" w:rsidRPr="00657268" w:rsidRDefault="00694476" w:rsidP="00694476">
            <w:pPr>
              <w:snapToGrid w:val="0"/>
              <w:rPr>
                <w:bCs/>
              </w:rPr>
            </w:pPr>
            <w:r w:rsidRPr="00D63BD2">
              <w:rPr>
                <w:sz w:val="22"/>
                <w:szCs w:val="22"/>
              </w:rPr>
              <w:t>Условия и порядок оплаты  изложены в Приложении № 4 «Проект муниципального контракта»</w:t>
            </w:r>
          </w:p>
          <w:p w:rsidR="001F115E" w:rsidRPr="00657268" w:rsidRDefault="001F115E" w:rsidP="004D7FBA">
            <w:pPr>
              <w:pStyle w:val="a5"/>
              <w:snapToGrid w:val="0"/>
              <w:spacing w:before="60" w:after="60"/>
              <w:rPr>
                <w:color w:val="FF0000"/>
              </w:rPr>
            </w:pPr>
          </w:p>
        </w:tc>
      </w:tr>
      <w:tr w:rsidR="00164E02" w:rsidRPr="00657268" w:rsidTr="00092CFF">
        <w:tc>
          <w:tcPr>
            <w:tcW w:w="710" w:type="dxa"/>
            <w:tcBorders>
              <w:left w:val="single" w:sz="4" w:space="0" w:color="000000"/>
              <w:bottom w:val="single" w:sz="4" w:space="0" w:color="000000"/>
            </w:tcBorders>
            <w:vAlign w:val="center"/>
          </w:tcPr>
          <w:p w:rsidR="00164E02" w:rsidRPr="00657268" w:rsidRDefault="00E63FB6" w:rsidP="00B40A5C">
            <w:pPr>
              <w:snapToGrid w:val="0"/>
              <w:ind w:right="34"/>
              <w:jc w:val="both"/>
            </w:pPr>
            <w:r w:rsidRPr="00657268">
              <w:rPr>
                <w:sz w:val="22"/>
                <w:szCs w:val="22"/>
              </w:rPr>
              <w:t>1</w:t>
            </w:r>
            <w:r w:rsidR="00B40A5C">
              <w:rPr>
                <w:sz w:val="22"/>
                <w:szCs w:val="22"/>
              </w:rPr>
              <w:t>0</w:t>
            </w:r>
          </w:p>
        </w:tc>
        <w:tc>
          <w:tcPr>
            <w:tcW w:w="3544" w:type="dxa"/>
            <w:tcBorders>
              <w:left w:val="single" w:sz="4" w:space="0" w:color="000000"/>
              <w:bottom w:val="single" w:sz="4" w:space="0" w:color="000000"/>
            </w:tcBorders>
          </w:tcPr>
          <w:p w:rsidR="00164E02" w:rsidRPr="00657268" w:rsidRDefault="00164E02" w:rsidP="004D7FBA">
            <w:pPr>
              <w:snapToGrid w:val="0"/>
            </w:pPr>
            <w:r w:rsidRPr="00657268">
              <w:rPr>
                <w:sz w:val="22"/>
                <w:szCs w:val="22"/>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657268" w:rsidRDefault="004642B3" w:rsidP="004642B3">
            <w:pPr>
              <w:snapToGrid w:val="0"/>
              <w:jc w:val="both"/>
            </w:pPr>
            <w:r w:rsidRPr="00657268">
              <w:rPr>
                <w:sz w:val="22"/>
                <w:szCs w:val="22"/>
              </w:rPr>
              <w:t>Бюджет муниципального образования «Красногорский район»</w:t>
            </w:r>
          </w:p>
        </w:tc>
      </w:tr>
      <w:tr w:rsidR="00673BBF" w:rsidRPr="00657268" w:rsidTr="00C22A21">
        <w:tc>
          <w:tcPr>
            <w:tcW w:w="710" w:type="dxa"/>
            <w:tcBorders>
              <w:top w:val="single" w:sz="4" w:space="0" w:color="000000"/>
              <w:left w:val="single" w:sz="4" w:space="0" w:color="000000"/>
              <w:bottom w:val="single" w:sz="4" w:space="0" w:color="000000"/>
            </w:tcBorders>
            <w:vAlign w:val="center"/>
          </w:tcPr>
          <w:p w:rsidR="00673BBF" w:rsidRPr="00657268" w:rsidRDefault="00B40A5C" w:rsidP="00673BBF">
            <w:pPr>
              <w:snapToGrid w:val="0"/>
              <w:ind w:right="34"/>
              <w:jc w:val="both"/>
            </w:pPr>
            <w:r>
              <w:rPr>
                <w:sz w:val="22"/>
                <w:szCs w:val="22"/>
              </w:rPr>
              <w:t>11</w:t>
            </w:r>
          </w:p>
        </w:tc>
        <w:tc>
          <w:tcPr>
            <w:tcW w:w="3544" w:type="dxa"/>
            <w:tcBorders>
              <w:top w:val="single" w:sz="4" w:space="0" w:color="000000"/>
              <w:left w:val="single" w:sz="4" w:space="0" w:color="000000"/>
              <w:bottom w:val="single" w:sz="4" w:space="0" w:color="000000"/>
            </w:tcBorders>
          </w:tcPr>
          <w:p w:rsidR="00673BBF" w:rsidRPr="00673BBF" w:rsidRDefault="00673BBF" w:rsidP="00673BBF">
            <w:pPr>
              <w:snapToGrid w:val="0"/>
            </w:pPr>
            <w:r w:rsidRPr="00673BBF">
              <w:rPr>
                <w:sz w:val="22"/>
                <w:szCs w:val="22"/>
              </w:rPr>
              <w:t>Место поставки товара</w:t>
            </w:r>
          </w:p>
        </w:tc>
        <w:tc>
          <w:tcPr>
            <w:tcW w:w="6520" w:type="dxa"/>
            <w:tcBorders>
              <w:top w:val="single" w:sz="4" w:space="0" w:color="000000"/>
              <w:left w:val="single" w:sz="4" w:space="0" w:color="000000"/>
              <w:bottom w:val="single" w:sz="4" w:space="0" w:color="000000"/>
              <w:right w:val="single" w:sz="4" w:space="0" w:color="000000"/>
            </w:tcBorders>
          </w:tcPr>
          <w:p w:rsidR="00673BBF" w:rsidRPr="00673BBF" w:rsidRDefault="00673BBF" w:rsidP="00673BBF">
            <w:pPr>
              <w:shd w:val="clear" w:color="auto" w:fill="FFFFFF"/>
              <w:snapToGrid w:val="0"/>
              <w:jc w:val="both"/>
              <w:rPr>
                <w:color w:val="000000"/>
              </w:rPr>
            </w:pPr>
            <w:proofErr w:type="gramStart"/>
            <w:r w:rsidRPr="00673BBF">
              <w:rPr>
                <w:color w:val="000000"/>
                <w:sz w:val="22"/>
                <w:szCs w:val="22"/>
              </w:rPr>
              <w:t>Удмуртская Республика, Красногорский район, с. Красногорское, ул. Ленина, д. 64 Администрация муниципального образования «Красногорский район» 2 этаж</w:t>
            </w:r>
            <w:proofErr w:type="gramEnd"/>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40A5C" w:rsidP="004D7FBA">
            <w:pPr>
              <w:snapToGrid w:val="0"/>
              <w:ind w:left="34" w:right="34"/>
              <w:jc w:val="both"/>
            </w:pPr>
            <w:r>
              <w:rPr>
                <w:sz w:val="22"/>
                <w:szCs w:val="22"/>
              </w:rPr>
              <w:t>12</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 xml:space="preserve">Начальная (максимальная) цена </w:t>
            </w:r>
            <w:r w:rsidR="006178F2" w:rsidRPr="00657268">
              <w:rPr>
                <w:rStyle w:val="FontStyle12"/>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673BBF" w:rsidP="00673BBF">
            <w:pPr>
              <w:snapToGrid w:val="0"/>
              <w:jc w:val="both"/>
            </w:pPr>
            <w:r>
              <w:rPr>
                <w:b/>
                <w:sz w:val="22"/>
                <w:szCs w:val="22"/>
              </w:rPr>
              <w:t>9565,20</w:t>
            </w:r>
            <w:r w:rsidR="00AB1F21" w:rsidRPr="00657268">
              <w:rPr>
                <w:b/>
                <w:sz w:val="22"/>
                <w:szCs w:val="22"/>
              </w:rPr>
              <w:t xml:space="preserve"> </w:t>
            </w:r>
            <w:r w:rsidR="009A336D" w:rsidRPr="00657268">
              <w:rPr>
                <w:sz w:val="22"/>
                <w:szCs w:val="22"/>
              </w:rPr>
              <w:t>(</w:t>
            </w:r>
            <w:r>
              <w:rPr>
                <w:sz w:val="22"/>
                <w:szCs w:val="22"/>
              </w:rPr>
              <w:t>Девять тысяч пятьсот шестьдесят пять</w:t>
            </w:r>
            <w:r w:rsidR="009A336D" w:rsidRPr="00657268">
              <w:rPr>
                <w:sz w:val="22"/>
                <w:szCs w:val="22"/>
              </w:rPr>
              <w:t xml:space="preserve">) </w:t>
            </w:r>
            <w:r w:rsidR="00CD7533" w:rsidRPr="00657268">
              <w:rPr>
                <w:sz w:val="22"/>
                <w:szCs w:val="22"/>
              </w:rPr>
              <w:t>рублей</w:t>
            </w:r>
            <w:r w:rsidR="000D2C9B" w:rsidRPr="00657268">
              <w:rPr>
                <w:sz w:val="22"/>
                <w:szCs w:val="22"/>
              </w:rPr>
              <w:t xml:space="preserve"> </w:t>
            </w:r>
            <w:r>
              <w:rPr>
                <w:sz w:val="22"/>
                <w:szCs w:val="22"/>
              </w:rPr>
              <w:t>2</w:t>
            </w:r>
            <w:r w:rsidR="00AF6B55" w:rsidRPr="00657268">
              <w:rPr>
                <w:sz w:val="22"/>
                <w:szCs w:val="22"/>
              </w:rPr>
              <w:t xml:space="preserve">0 </w:t>
            </w:r>
            <w:r w:rsidR="001F115E" w:rsidRPr="00657268">
              <w:rPr>
                <w:sz w:val="22"/>
                <w:szCs w:val="22"/>
              </w:rPr>
              <w:t>копеек</w:t>
            </w:r>
            <w:r w:rsidR="000150E9" w:rsidRPr="00657268">
              <w:rPr>
                <w:sz w:val="22"/>
                <w:szCs w:val="22"/>
              </w:rPr>
              <w:t xml:space="preserve"> (в </w:t>
            </w:r>
            <w:proofErr w:type="spellStart"/>
            <w:r w:rsidR="000150E9" w:rsidRPr="00657268">
              <w:rPr>
                <w:sz w:val="22"/>
                <w:szCs w:val="22"/>
              </w:rPr>
              <w:t>т.ч</w:t>
            </w:r>
            <w:proofErr w:type="spellEnd"/>
            <w:r w:rsidR="000150E9" w:rsidRPr="00657268">
              <w:rPr>
                <w:sz w:val="22"/>
                <w:szCs w:val="22"/>
              </w:rPr>
              <w:t>. НДС</w:t>
            </w:r>
            <w:r w:rsidR="001F115E" w:rsidRPr="00657268">
              <w:rPr>
                <w:sz w:val="22"/>
                <w:szCs w:val="22"/>
              </w:rPr>
              <w:t>)</w:t>
            </w:r>
          </w:p>
        </w:tc>
      </w:tr>
      <w:tr w:rsidR="00E01BAA" w:rsidRPr="00657268" w:rsidTr="00092CFF">
        <w:tc>
          <w:tcPr>
            <w:tcW w:w="710" w:type="dxa"/>
            <w:tcBorders>
              <w:top w:val="single" w:sz="4" w:space="0" w:color="000000"/>
              <w:left w:val="single" w:sz="4" w:space="0" w:color="000000"/>
              <w:bottom w:val="single" w:sz="4" w:space="0" w:color="000000"/>
            </w:tcBorders>
            <w:vAlign w:val="center"/>
          </w:tcPr>
          <w:p w:rsidR="00E01BAA" w:rsidRPr="00657268" w:rsidRDefault="00B40A5C" w:rsidP="004D7FBA">
            <w:pPr>
              <w:snapToGrid w:val="0"/>
              <w:ind w:left="34" w:right="34"/>
              <w:jc w:val="both"/>
            </w:pPr>
            <w:r>
              <w:rPr>
                <w:sz w:val="22"/>
                <w:szCs w:val="22"/>
              </w:rPr>
              <w:t>13</w:t>
            </w:r>
          </w:p>
        </w:tc>
        <w:tc>
          <w:tcPr>
            <w:tcW w:w="3544" w:type="dxa"/>
            <w:tcBorders>
              <w:top w:val="single" w:sz="4" w:space="0" w:color="000000"/>
              <w:left w:val="single" w:sz="4" w:space="0" w:color="000000"/>
              <w:bottom w:val="single" w:sz="4" w:space="0" w:color="000000"/>
            </w:tcBorders>
          </w:tcPr>
          <w:p w:rsidR="00E01BAA" w:rsidRPr="00657268" w:rsidRDefault="00E01BAA" w:rsidP="004D7FBA">
            <w:pPr>
              <w:snapToGrid w:val="0"/>
            </w:pPr>
            <w:r w:rsidRPr="00657268">
              <w:rPr>
                <w:sz w:val="22"/>
                <w:szCs w:val="22"/>
              </w:rPr>
              <w:t xml:space="preserve">Порядок  формирования цены </w:t>
            </w:r>
            <w:r w:rsidR="006178F2" w:rsidRPr="00657268">
              <w:rPr>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657268" w:rsidRDefault="00E01BAA" w:rsidP="004D7FBA">
            <w:pPr>
              <w:tabs>
                <w:tab w:val="center" w:pos="7689"/>
              </w:tabs>
              <w:jc w:val="both"/>
              <w:rPr>
                <w:rFonts w:eastAsia="Calibri"/>
              </w:rPr>
            </w:pPr>
            <w:r w:rsidRPr="00657268">
              <w:rPr>
                <w:sz w:val="22"/>
                <w:szCs w:val="22"/>
              </w:rPr>
              <w:t xml:space="preserve">Цена </w:t>
            </w:r>
            <w:r w:rsidR="009869EB" w:rsidRPr="00657268">
              <w:rPr>
                <w:sz w:val="22"/>
                <w:szCs w:val="22"/>
              </w:rPr>
              <w:t>муниципального контракта</w:t>
            </w:r>
            <w:r w:rsidRPr="00657268">
              <w:rPr>
                <w:sz w:val="22"/>
                <w:szCs w:val="22"/>
              </w:rPr>
              <w:t xml:space="preserve"> сформирована методом сопоставимых р</w:t>
            </w:r>
            <w:r w:rsidR="007D4C9C" w:rsidRPr="00657268">
              <w:rPr>
                <w:sz w:val="22"/>
                <w:szCs w:val="22"/>
              </w:rPr>
              <w:t>ыночных цен (анализ рынка)</w:t>
            </w:r>
            <w:r w:rsidR="00092CFF" w:rsidRPr="00657268">
              <w:rPr>
                <w:sz w:val="22"/>
                <w:szCs w:val="22"/>
              </w:rPr>
              <w:t xml:space="preserve"> </w:t>
            </w:r>
            <w:r w:rsidR="007D4C9C" w:rsidRPr="00657268">
              <w:rPr>
                <w:sz w:val="22"/>
                <w:szCs w:val="22"/>
              </w:rPr>
              <w:t>- Приложение № 2.</w:t>
            </w:r>
          </w:p>
          <w:p w:rsidR="00E01BAA" w:rsidRPr="00657268" w:rsidRDefault="009869EB" w:rsidP="004D7FBA">
            <w:pPr>
              <w:pStyle w:val="a5"/>
              <w:snapToGrid w:val="0"/>
            </w:pPr>
            <w:r w:rsidRPr="00657268">
              <w:rPr>
                <w:sz w:val="22"/>
                <w:szCs w:val="22"/>
              </w:rPr>
              <w:t>Цена контракта является твердой и определяется на весь срок исполнения контракта и изменение его условий не допускается.</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40A5C" w:rsidP="004D7FBA">
            <w:pPr>
              <w:snapToGrid w:val="0"/>
              <w:ind w:left="34" w:right="34"/>
              <w:jc w:val="both"/>
            </w:pPr>
            <w:r>
              <w:rPr>
                <w:sz w:val="22"/>
                <w:szCs w:val="22"/>
              </w:rPr>
              <w:t>14</w:t>
            </w:r>
          </w:p>
        </w:tc>
        <w:tc>
          <w:tcPr>
            <w:tcW w:w="3544" w:type="dxa"/>
            <w:tcBorders>
              <w:top w:val="single" w:sz="4" w:space="0" w:color="000000"/>
              <w:left w:val="single" w:sz="4" w:space="0" w:color="000000"/>
              <w:bottom w:val="single" w:sz="4" w:space="0" w:color="000000"/>
            </w:tcBorders>
            <w:vAlign w:val="center"/>
          </w:tcPr>
          <w:p w:rsidR="001F115E" w:rsidRPr="00657268" w:rsidRDefault="00BE06B0" w:rsidP="004D7FBA">
            <w:pPr>
              <w:snapToGrid w:val="0"/>
              <w:ind w:left="34" w:right="34"/>
              <w:jc w:val="both"/>
              <w:rPr>
                <w:rStyle w:val="FontStyle12"/>
                <w:sz w:val="22"/>
                <w:szCs w:val="22"/>
              </w:rPr>
            </w:pPr>
            <w:r w:rsidRPr="00657268">
              <w:rPr>
                <w:sz w:val="22"/>
                <w:szCs w:val="22"/>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A336D" w:rsidRPr="00657268" w:rsidRDefault="009A336D" w:rsidP="009A336D">
            <w:pPr>
              <w:jc w:val="both"/>
            </w:pPr>
            <w:r w:rsidRPr="00657268">
              <w:rPr>
                <w:sz w:val="22"/>
                <w:szCs w:val="22"/>
              </w:rPr>
              <w:t>Предоставляются. Запрос ко</w:t>
            </w:r>
            <w:r w:rsidR="00181347" w:rsidRPr="00657268">
              <w:rPr>
                <w:sz w:val="22"/>
                <w:szCs w:val="22"/>
              </w:rPr>
              <w:t xml:space="preserve">тировок </w:t>
            </w:r>
            <w:r w:rsidRPr="00657268">
              <w:rPr>
                <w:sz w:val="22"/>
                <w:szCs w:val="22"/>
              </w:rPr>
              <w:t xml:space="preserve">проводится среди субъектов малого предпринимательства, социально ориентированных некоммерческих организаций. </w:t>
            </w:r>
          </w:p>
          <w:p w:rsidR="001F115E" w:rsidRPr="00657268" w:rsidRDefault="001F115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657268" w:rsidTr="00092CFF">
        <w:tc>
          <w:tcPr>
            <w:tcW w:w="710" w:type="dxa"/>
            <w:tcBorders>
              <w:top w:val="single" w:sz="4" w:space="0" w:color="000000"/>
              <w:left w:val="single" w:sz="4" w:space="0" w:color="000000"/>
              <w:bottom w:val="single" w:sz="4" w:space="0" w:color="000000"/>
            </w:tcBorders>
            <w:vAlign w:val="center"/>
          </w:tcPr>
          <w:p w:rsidR="00BE06B0" w:rsidRPr="00657268" w:rsidRDefault="00B40A5C" w:rsidP="004D7FBA">
            <w:pPr>
              <w:snapToGrid w:val="0"/>
              <w:ind w:left="34" w:right="34"/>
              <w:jc w:val="both"/>
            </w:pPr>
            <w:r>
              <w:rPr>
                <w:sz w:val="22"/>
                <w:szCs w:val="22"/>
              </w:rPr>
              <w:t>15</w:t>
            </w:r>
          </w:p>
        </w:tc>
        <w:tc>
          <w:tcPr>
            <w:tcW w:w="3544" w:type="dxa"/>
            <w:tcBorders>
              <w:top w:val="single" w:sz="4" w:space="0" w:color="000000"/>
              <w:left w:val="single" w:sz="4" w:space="0" w:color="000000"/>
              <w:bottom w:val="single" w:sz="4" w:space="0" w:color="000000"/>
            </w:tcBorders>
          </w:tcPr>
          <w:p w:rsidR="00BE06B0" w:rsidRPr="00657268" w:rsidRDefault="009E6B80" w:rsidP="009E6B8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9E6B80">
              <w:rPr>
                <w:sz w:val="22"/>
                <w:szCs w:val="22"/>
              </w:rPr>
              <w:t xml:space="preserve">Преимущества, предоставляемые заказчиком </w:t>
            </w:r>
            <w:r w:rsidRPr="00D63BD2">
              <w:rPr>
                <w:b/>
                <w:sz w:val="22"/>
                <w:szCs w:val="22"/>
              </w:rPr>
              <w:t xml:space="preserve">учреждениям и </w:t>
            </w:r>
            <w:r w:rsidRPr="00D63BD2">
              <w:rPr>
                <w:b/>
                <w:sz w:val="22"/>
                <w:szCs w:val="22"/>
              </w:rPr>
              <w:lastRenderedPageBreak/>
              <w:t>предприятиям уголовно-исполнительной системы в отношении предлагаемой ими цены контракта в размере до 15%</w:t>
            </w:r>
            <w:r w:rsidRPr="009E6B80">
              <w:rPr>
                <w:sz w:val="22"/>
                <w:szCs w:val="22"/>
              </w:rPr>
              <w:t xml:space="preserve">, но не более НМЦ </w:t>
            </w:r>
            <w:r>
              <w:rPr>
                <w:sz w:val="22"/>
                <w:szCs w:val="22"/>
              </w:rPr>
              <w:t xml:space="preserve">контракта </w:t>
            </w:r>
            <w:r w:rsidRPr="009E6B80">
              <w:rPr>
                <w:sz w:val="22"/>
                <w:szCs w:val="22"/>
              </w:rPr>
              <w:t xml:space="preserve">являющимся участниками </w:t>
            </w:r>
          </w:p>
        </w:tc>
        <w:tc>
          <w:tcPr>
            <w:tcW w:w="6520" w:type="dxa"/>
            <w:tcBorders>
              <w:top w:val="single" w:sz="4" w:space="0" w:color="000000"/>
              <w:left w:val="single" w:sz="4" w:space="0" w:color="000000"/>
              <w:bottom w:val="single" w:sz="4" w:space="0" w:color="000000"/>
              <w:right w:val="single" w:sz="4" w:space="0" w:color="000000"/>
            </w:tcBorders>
          </w:tcPr>
          <w:p w:rsidR="00BE06B0" w:rsidRPr="0065726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sidRPr="00657268">
              <w:rPr>
                <w:sz w:val="22"/>
                <w:szCs w:val="22"/>
              </w:rPr>
              <w:lastRenderedPageBreak/>
              <w:t xml:space="preserve">Не предоставляются </w:t>
            </w:r>
          </w:p>
          <w:p w:rsidR="00BE06B0" w:rsidRPr="0065726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657268" w:rsidTr="00092CFF">
        <w:tc>
          <w:tcPr>
            <w:tcW w:w="710" w:type="dxa"/>
            <w:tcBorders>
              <w:top w:val="single" w:sz="4" w:space="0" w:color="000000"/>
              <w:left w:val="single" w:sz="4" w:space="0" w:color="000000"/>
              <w:bottom w:val="single" w:sz="4" w:space="0" w:color="000000"/>
            </w:tcBorders>
            <w:vAlign w:val="center"/>
          </w:tcPr>
          <w:p w:rsidR="00BE06B0" w:rsidRPr="00657268" w:rsidRDefault="00B40A5C" w:rsidP="004D7FBA">
            <w:pPr>
              <w:snapToGrid w:val="0"/>
              <w:ind w:left="34" w:right="34"/>
              <w:jc w:val="both"/>
            </w:pPr>
            <w:r>
              <w:rPr>
                <w:sz w:val="22"/>
                <w:szCs w:val="22"/>
              </w:rPr>
              <w:lastRenderedPageBreak/>
              <w:t>16</w:t>
            </w:r>
          </w:p>
        </w:tc>
        <w:tc>
          <w:tcPr>
            <w:tcW w:w="3544" w:type="dxa"/>
            <w:tcBorders>
              <w:top w:val="single" w:sz="4" w:space="0" w:color="000000"/>
              <w:left w:val="single" w:sz="4" w:space="0" w:color="000000"/>
              <w:bottom w:val="single" w:sz="4" w:space="0" w:color="000000"/>
            </w:tcBorders>
          </w:tcPr>
          <w:p w:rsidR="00BE06B0" w:rsidRPr="00657268" w:rsidRDefault="009E6B80" w:rsidP="009E6B8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9E6B80">
              <w:rPr>
                <w:sz w:val="22"/>
                <w:szCs w:val="22"/>
              </w:rPr>
              <w:t>Преимущества, предоставляемые заказчиком</w:t>
            </w:r>
            <w:r w:rsidRPr="009E6B80">
              <w:rPr>
                <w:b/>
                <w:iCs/>
                <w:sz w:val="22"/>
                <w:szCs w:val="22"/>
              </w:rPr>
              <w:t xml:space="preserve"> организациям инвалидов</w:t>
            </w:r>
            <w:r w:rsidRPr="009E6B80">
              <w:rPr>
                <w:b/>
                <w:sz w:val="22"/>
                <w:szCs w:val="22"/>
              </w:rPr>
              <w:t xml:space="preserve"> </w:t>
            </w:r>
            <w:r w:rsidRPr="009E6B80">
              <w:rPr>
                <w:b/>
                <w:iCs/>
                <w:sz w:val="22"/>
                <w:szCs w:val="22"/>
              </w:rPr>
              <w:t>в отношении предлагаемой ими цены контракта в размере до 15%</w:t>
            </w:r>
            <w:r w:rsidRPr="009E6B80">
              <w:rPr>
                <w:iCs/>
                <w:sz w:val="22"/>
                <w:szCs w:val="22"/>
              </w:rPr>
              <w:t xml:space="preserve">,  но не более НМЦ </w:t>
            </w:r>
            <w:r>
              <w:rPr>
                <w:iCs/>
                <w:sz w:val="22"/>
                <w:szCs w:val="22"/>
              </w:rPr>
              <w:t xml:space="preserve"> контракта </w:t>
            </w:r>
            <w:r w:rsidRPr="009E6B80">
              <w:rPr>
                <w:iCs/>
                <w:sz w:val="22"/>
                <w:szCs w:val="22"/>
              </w:rPr>
              <w:t xml:space="preserve">являющимся участниками </w:t>
            </w:r>
          </w:p>
        </w:tc>
        <w:tc>
          <w:tcPr>
            <w:tcW w:w="6520" w:type="dxa"/>
            <w:tcBorders>
              <w:top w:val="single" w:sz="4" w:space="0" w:color="000000"/>
              <w:left w:val="single" w:sz="4" w:space="0" w:color="000000"/>
              <w:bottom w:val="single" w:sz="4" w:space="0" w:color="000000"/>
              <w:right w:val="single" w:sz="4" w:space="0" w:color="000000"/>
            </w:tcBorders>
          </w:tcPr>
          <w:p w:rsidR="009A336D" w:rsidRPr="00657268"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r w:rsidRPr="00657268">
              <w:rPr>
                <w:color w:val="000000" w:themeColor="text1"/>
                <w:sz w:val="22"/>
                <w:szCs w:val="22"/>
              </w:rPr>
              <w:t>Не п</w:t>
            </w:r>
            <w:r w:rsidR="00BE06B0" w:rsidRPr="00657268">
              <w:rPr>
                <w:color w:val="000000" w:themeColor="text1"/>
                <w:sz w:val="22"/>
                <w:szCs w:val="22"/>
              </w:rPr>
              <w:t>редоставляются</w:t>
            </w:r>
          </w:p>
          <w:p w:rsidR="00BE06B0" w:rsidRPr="00657268"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p>
        </w:tc>
      </w:tr>
      <w:tr w:rsidR="00D2246B" w:rsidRPr="00657268" w:rsidTr="00092CFF">
        <w:tc>
          <w:tcPr>
            <w:tcW w:w="710" w:type="dxa"/>
            <w:tcBorders>
              <w:top w:val="single" w:sz="4" w:space="0" w:color="000000"/>
              <w:left w:val="single" w:sz="4" w:space="0" w:color="000000"/>
              <w:bottom w:val="single" w:sz="4" w:space="0" w:color="000000"/>
            </w:tcBorders>
            <w:vAlign w:val="center"/>
          </w:tcPr>
          <w:p w:rsidR="00D2246B" w:rsidRPr="00657268" w:rsidRDefault="00B40A5C" w:rsidP="004D7FBA">
            <w:pPr>
              <w:snapToGrid w:val="0"/>
              <w:ind w:left="34" w:right="34"/>
              <w:jc w:val="both"/>
            </w:pPr>
            <w:r>
              <w:rPr>
                <w:sz w:val="22"/>
                <w:szCs w:val="22"/>
              </w:rPr>
              <w:t>17</w:t>
            </w:r>
          </w:p>
        </w:tc>
        <w:tc>
          <w:tcPr>
            <w:tcW w:w="3544" w:type="dxa"/>
            <w:tcBorders>
              <w:top w:val="single" w:sz="4" w:space="0" w:color="000000"/>
              <w:left w:val="single" w:sz="4" w:space="0" w:color="000000"/>
              <w:bottom w:val="single" w:sz="4" w:space="0" w:color="000000"/>
            </w:tcBorders>
          </w:tcPr>
          <w:p w:rsidR="00D2246B" w:rsidRPr="00657268" w:rsidRDefault="00D2246B" w:rsidP="004D7FBA">
            <w:r w:rsidRPr="00657268">
              <w:rPr>
                <w:sz w:val="22"/>
                <w:szCs w:val="22"/>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657268" w:rsidRDefault="00F31951" w:rsidP="00F31951">
            <w:pPr>
              <w:rPr>
                <w:b/>
                <w:color w:val="000000" w:themeColor="text1"/>
              </w:rPr>
            </w:pPr>
            <w:r>
              <w:rPr>
                <w:b/>
                <w:color w:val="000000" w:themeColor="text1"/>
                <w:sz w:val="22"/>
                <w:szCs w:val="22"/>
              </w:rPr>
              <w:t>«10</w:t>
            </w:r>
            <w:r w:rsidR="009E6B80">
              <w:rPr>
                <w:b/>
                <w:color w:val="000000" w:themeColor="text1"/>
                <w:sz w:val="22"/>
                <w:szCs w:val="22"/>
              </w:rPr>
              <w:t xml:space="preserve">» декабря </w:t>
            </w:r>
            <w:r w:rsidR="00D2246B" w:rsidRPr="00657268">
              <w:rPr>
                <w:b/>
                <w:color w:val="000000" w:themeColor="text1"/>
                <w:sz w:val="22"/>
                <w:szCs w:val="22"/>
              </w:rPr>
              <w:t xml:space="preserve">2014 г. </w:t>
            </w:r>
          </w:p>
        </w:tc>
      </w:tr>
      <w:tr w:rsidR="00D2246B" w:rsidRPr="00657268" w:rsidTr="00092CFF">
        <w:tc>
          <w:tcPr>
            <w:tcW w:w="710" w:type="dxa"/>
            <w:tcBorders>
              <w:top w:val="single" w:sz="4" w:space="0" w:color="000000"/>
              <w:left w:val="single" w:sz="4" w:space="0" w:color="000000"/>
              <w:bottom w:val="single" w:sz="4" w:space="0" w:color="000000"/>
            </w:tcBorders>
            <w:vAlign w:val="center"/>
          </w:tcPr>
          <w:p w:rsidR="00D2246B" w:rsidRPr="00657268" w:rsidRDefault="00B40A5C" w:rsidP="004D7FBA">
            <w:pPr>
              <w:snapToGrid w:val="0"/>
              <w:ind w:left="34" w:right="34"/>
              <w:jc w:val="both"/>
            </w:pPr>
            <w:r>
              <w:rPr>
                <w:sz w:val="22"/>
                <w:szCs w:val="22"/>
              </w:rPr>
              <w:t>18</w:t>
            </w:r>
          </w:p>
        </w:tc>
        <w:tc>
          <w:tcPr>
            <w:tcW w:w="3544" w:type="dxa"/>
            <w:tcBorders>
              <w:top w:val="single" w:sz="4" w:space="0" w:color="000000"/>
              <w:left w:val="single" w:sz="4" w:space="0" w:color="000000"/>
              <w:bottom w:val="single" w:sz="4" w:space="0" w:color="000000"/>
            </w:tcBorders>
          </w:tcPr>
          <w:p w:rsidR="00D2246B" w:rsidRPr="00657268" w:rsidRDefault="00D2246B" w:rsidP="004D7FBA">
            <w:r w:rsidRPr="00657268">
              <w:rPr>
                <w:sz w:val="22"/>
                <w:szCs w:val="22"/>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E6B80" w:rsidRDefault="00BC7606" w:rsidP="00F31951">
            <w:pPr>
              <w:rPr>
                <w:color w:val="000000" w:themeColor="text1"/>
                <w:highlight w:val="yellow"/>
              </w:rPr>
            </w:pPr>
            <w:r>
              <w:rPr>
                <w:b/>
                <w:color w:val="000000" w:themeColor="text1"/>
                <w:sz w:val="22"/>
                <w:szCs w:val="22"/>
              </w:rPr>
              <w:t>1</w:t>
            </w:r>
            <w:r w:rsidR="00F31951">
              <w:rPr>
                <w:b/>
                <w:color w:val="000000" w:themeColor="text1"/>
                <w:sz w:val="22"/>
                <w:szCs w:val="22"/>
              </w:rPr>
              <w:t>1</w:t>
            </w:r>
            <w:r w:rsidR="00D2246B" w:rsidRPr="00BC7606">
              <w:rPr>
                <w:b/>
                <w:color w:val="000000" w:themeColor="text1"/>
                <w:sz w:val="22"/>
                <w:szCs w:val="22"/>
              </w:rPr>
              <w:t>.</w:t>
            </w:r>
            <w:r w:rsidR="009A336D" w:rsidRPr="00BC7606">
              <w:rPr>
                <w:b/>
                <w:color w:val="000000" w:themeColor="text1"/>
                <w:sz w:val="22"/>
                <w:szCs w:val="22"/>
              </w:rPr>
              <w:t>1</w:t>
            </w:r>
            <w:r w:rsidR="00043E9C" w:rsidRPr="00BC7606">
              <w:rPr>
                <w:b/>
                <w:color w:val="000000" w:themeColor="text1"/>
                <w:sz w:val="22"/>
                <w:szCs w:val="22"/>
              </w:rPr>
              <w:t>2</w:t>
            </w:r>
            <w:r w:rsidR="00CD7533" w:rsidRPr="00BC7606">
              <w:rPr>
                <w:b/>
                <w:color w:val="000000" w:themeColor="text1"/>
                <w:sz w:val="22"/>
                <w:szCs w:val="22"/>
              </w:rPr>
              <w:t>.</w:t>
            </w:r>
            <w:r w:rsidR="00D2246B" w:rsidRPr="00BC7606">
              <w:rPr>
                <w:b/>
                <w:color w:val="000000" w:themeColor="text1"/>
                <w:sz w:val="22"/>
                <w:szCs w:val="22"/>
              </w:rPr>
              <w:t>2014 г</w:t>
            </w:r>
            <w:r w:rsidR="006178F2" w:rsidRPr="00BC7606">
              <w:rPr>
                <w:color w:val="000000" w:themeColor="text1"/>
                <w:sz w:val="22"/>
                <w:szCs w:val="22"/>
              </w:rPr>
              <w:t>.</w:t>
            </w:r>
            <w:r w:rsidR="00082CF5" w:rsidRPr="00043E9C">
              <w:rPr>
                <w:color w:val="000000" w:themeColor="text1"/>
                <w:sz w:val="22"/>
                <w:szCs w:val="22"/>
              </w:rPr>
              <w:t xml:space="preserve"> в рабочие дни с 08-00 до 16-00 </w:t>
            </w:r>
            <w:r w:rsidR="00285B98" w:rsidRPr="00043E9C">
              <w:rPr>
                <w:color w:val="000000" w:themeColor="text1"/>
                <w:sz w:val="22"/>
                <w:szCs w:val="22"/>
              </w:rPr>
              <w:t xml:space="preserve">время местное </w:t>
            </w:r>
            <w:r w:rsidR="00082CF5" w:rsidRPr="00043E9C">
              <w:rPr>
                <w:color w:val="000000" w:themeColor="text1"/>
                <w:sz w:val="22"/>
                <w:szCs w:val="22"/>
              </w:rPr>
              <w:t>(перерыв с 12-00 до 13-00)</w:t>
            </w:r>
          </w:p>
        </w:tc>
      </w:tr>
      <w:tr w:rsidR="00D2246B" w:rsidRPr="00657268" w:rsidTr="00092CFF">
        <w:tc>
          <w:tcPr>
            <w:tcW w:w="710" w:type="dxa"/>
            <w:tcBorders>
              <w:top w:val="single" w:sz="4" w:space="0" w:color="000000"/>
              <w:left w:val="single" w:sz="4" w:space="0" w:color="000000"/>
              <w:bottom w:val="single" w:sz="4" w:space="0" w:color="000000"/>
            </w:tcBorders>
            <w:vAlign w:val="center"/>
          </w:tcPr>
          <w:p w:rsidR="00D2246B" w:rsidRPr="00657268" w:rsidRDefault="00B40A5C" w:rsidP="004D7FBA">
            <w:pPr>
              <w:snapToGrid w:val="0"/>
              <w:ind w:left="34" w:right="34"/>
              <w:jc w:val="both"/>
            </w:pPr>
            <w:r>
              <w:rPr>
                <w:sz w:val="22"/>
                <w:szCs w:val="22"/>
              </w:rPr>
              <w:t>19</w:t>
            </w:r>
          </w:p>
        </w:tc>
        <w:tc>
          <w:tcPr>
            <w:tcW w:w="3544" w:type="dxa"/>
            <w:tcBorders>
              <w:top w:val="single" w:sz="4" w:space="0" w:color="000000"/>
              <w:left w:val="single" w:sz="4" w:space="0" w:color="000000"/>
              <w:bottom w:val="single" w:sz="4" w:space="0" w:color="000000"/>
            </w:tcBorders>
          </w:tcPr>
          <w:p w:rsidR="00D2246B" w:rsidRPr="00657268" w:rsidRDefault="00D2246B" w:rsidP="004D7FBA">
            <w:r w:rsidRPr="00657268">
              <w:rPr>
                <w:sz w:val="22"/>
                <w:szCs w:val="22"/>
              </w:rPr>
              <w:t>Дата и время окончания подачи заявок</w:t>
            </w:r>
            <w:r w:rsidR="00082CF5" w:rsidRPr="00657268">
              <w:rPr>
                <w:sz w:val="22"/>
                <w:szCs w:val="22"/>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E6B80" w:rsidRDefault="00043E9C" w:rsidP="00F31951">
            <w:pPr>
              <w:rPr>
                <w:color w:val="000000" w:themeColor="text1"/>
                <w:highlight w:val="yellow"/>
              </w:rPr>
            </w:pPr>
            <w:r>
              <w:rPr>
                <w:b/>
                <w:color w:val="000000" w:themeColor="text1"/>
                <w:sz w:val="22"/>
                <w:szCs w:val="22"/>
              </w:rPr>
              <w:t>1</w:t>
            </w:r>
            <w:r w:rsidR="00F31951">
              <w:rPr>
                <w:b/>
                <w:color w:val="000000" w:themeColor="text1"/>
                <w:sz w:val="22"/>
                <w:szCs w:val="22"/>
              </w:rPr>
              <w:t>7</w:t>
            </w:r>
            <w:r w:rsidR="00694476" w:rsidRPr="00043E9C">
              <w:rPr>
                <w:b/>
                <w:color w:val="000000" w:themeColor="text1"/>
                <w:sz w:val="22"/>
                <w:szCs w:val="22"/>
              </w:rPr>
              <w:t>.1</w:t>
            </w:r>
            <w:r>
              <w:rPr>
                <w:b/>
                <w:color w:val="000000" w:themeColor="text1"/>
                <w:sz w:val="22"/>
                <w:szCs w:val="22"/>
              </w:rPr>
              <w:t>2</w:t>
            </w:r>
            <w:r w:rsidR="00082CF5" w:rsidRPr="00043E9C">
              <w:rPr>
                <w:b/>
                <w:color w:val="000000" w:themeColor="text1"/>
                <w:sz w:val="22"/>
                <w:szCs w:val="22"/>
              </w:rPr>
              <w:t>.2014 г</w:t>
            </w:r>
            <w:r w:rsidR="006178F2" w:rsidRPr="00043E9C">
              <w:rPr>
                <w:color w:val="000000" w:themeColor="text1"/>
                <w:sz w:val="22"/>
                <w:szCs w:val="22"/>
              </w:rPr>
              <w:t>.</w:t>
            </w:r>
            <w:r w:rsidR="00082CF5" w:rsidRPr="00043E9C">
              <w:rPr>
                <w:color w:val="000000" w:themeColor="text1"/>
                <w:sz w:val="22"/>
                <w:szCs w:val="22"/>
              </w:rPr>
              <w:t xml:space="preserve"> </w:t>
            </w:r>
            <w:r w:rsidR="00082CF5" w:rsidRPr="00043E9C">
              <w:rPr>
                <w:b/>
                <w:color w:val="000000" w:themeColor="text1"/>
                <w:sz w:val="22"/>
                <w:szCs w:val="22"/>
              </w:rPr>
              <w:t xml:space="preserve">в </w:t>
            </w:r>
            <w:r w:rsidR="004642B3" w:rsidRPr="00043E9C">
              <w:rPr>
                <w:b/>
                <w:color w:val="000000" w:themeColor="text1"/>
                <w:sz w:val="22"/>
                <w:szCs w:val="22"/>
              </w:rPr>
              <w:t xml:space="preserve"> </w:t>
            </w:r>
            <w:r w:rsidR="00CC47C5" w:rsidRPr="00043E9C">
              <w:rPr>
                <w:b/>
                <w:color w:val="000000" w:themeColor="text1"/>
                <w:sz w:val="22"/>
                <w:szCs w:val="22"/>
              </w:rPr>
              <w:t>09</w:t>
            </w:r>
            <w:r w:rsidR="00082CF5" w:rsidRPr="00043E9C">
              <w:rPr>
                <w:b/>
                <w:color w:val="000000" w:themeColor="text1"/>
                <w:sz w:val="22"/>
                <w:szCs w:val="22"/>
              </w:rPr>
              <w:t>-00 ч</w:t>
            </w:r>
            <w:r w:rsidR="00082CF5" w:rsidRPr="00043E9C">
              <w:rPr>
                <w:color w:val="000000" w:themeColor="text1"/>
                <w:sz w:val="22"/>
                <w:szCs w:val="22"/>
              </w:rPr>
              <w:t>. по м</w:t>
            </w:r>
            <w:r>
              <w:rPr>
                <w:color w:val="000000" w:themeColor="text1"/>
                <w:sz w:val="22"/>
                <w:szCs w:val="22"/>
              </w:rPr>
              <w:t>естному</w:t>
            </w:r>
            <w:r w:rsidR="00082CF5" w:rsidRPr="00043E9C">
              <w:rPr>
                <w:color w:val="000000" w:themeColor="text1"/>
                <w:sz w:val="22"/>
                <w:szCs w:val="22"/>
              </w:rPr>
              <w:t xml:space="preserve"> времени</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40A5C" w:rsidP="004D7FBA">
            <w:pPr>
              <w:snapToGrid w:val="0"/>
              <w:ind w:left="34" w:right="34"/>
              <w:jc w:val="both"/>
            </w:pPr>
            <w:r>
              <w:rPr>
                <w:sz w:val="22"/>
                <w:szCs w:val="22"/>
              </w:rPr>
              <w:t>20</w:t>
            </w:r>
          </w:p>
        </w:tc>
        <w:tc>
          <w:tcPr>
            <w:tcW w:w="3544" w:type="dxa"/>
            <w:tcBorders>
              <w:top w:val="single" w:sz="4" w:space="0" w:color="000000"/>
              <w:left w:val="single" w:sz="4" w:space="0" w:color="000000"/>
              <w:bottom w:val="single" w:sz="4" w:space="0" w:color="000000"/>
            </w:tcBorders>
            <w:vAlign w:val="center"/>
          </w:tcPr>
          <w:p w:rsidR="001F115E" w:rsidRPr="00657268" w:rsidRDefault="00082CF5" w:rsidP="004D7FBA">
            <w:pPr>
              <w:snapToGrid w:val="0"/>
              <w:ind w:left="34" w:right="34"/>
              <w:jc w:val="both"/>
              <w:rPr>
                <w:rStyle w:val="FontStyle12"/>
                <w:sz w:val="22"/>
                <w:szCs w:val="22"/>
              </w:rPr>
            </w:pPr>
            <w:r w:rsidRPr="00657268">
              <w:rPr>
                <w:rStyle w:val="FontStyle12"/>
                <w:sz w:val="22"/>
                <w:szCs w:val="22"/>
              </w:rPr>
              <w:t xml:space="preserve">Место, дата и время вскрытия конвертов с заявками на участие в запросе котировок </w:t>
            </w:r>
            <w:r w:rsidR="000B3B4A" w:rsidRPr="00657268">
              <w:rPr>
                <w:rStyle w:val="FontStyle12"/>
                <w:sz w:val="22"/>
                <w:szCs w:val="22"/>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082CF5" w:rsidP="00F31951">
            <w:pPr>
              <w:snapToGrid w:val="0"/>
              <w:jc w:val="both"/>
              <w:rPr>
                <w:color w:val="000000" w:themeColor="text1"/>
              </w:rPr>
            </w:pPr>
            <w:proofErr w:type="gramStart"/>
            <w:r w:rsidRPr="00657268">
              <w:rPr>
                <w:color w:val="000000" w:themeColor="text1"/>
                <w:sz w:val="22"/>
                <w:szCs w:val="22"/>
              </w:rPr>
              <w:t xml:space="preserve">Удмуртская Республика, Красногорский район, с. Красногорское, ул. Ленина, д. 64 </w:t>
            </w:r>
            <w:proofErr w:type="spellStart"/>
            <w:r w:rsidRPr="00657268">
              <w:rPr>
                <w:color w:val="000000" w:themeColor="text1"/>
                <w:sz w:val="22"/>
                <w:szCs w:val="22"/>
              </w:rPr>
              <w:t>каб</w:t>
            </w:r>
            <w:proofErr w:type="spellEnd"/>
            <w:r w:rsidRPr="00657268">
              <w:rPr>
                <w:color w:val="000000" w:themeColor="text1"/>
                <w:sz w:val="22"/>
                <w:szCs w:val="22"/>
              </w:rPr>
              <w:t>. №</w:t>
            </w:r>
            <w:r w:rsidR="00DF6298" w:rsidRPr="00657268">
              <w:rPr>
                <w:color w:val="000000" w:themeColor="text1"/>
                <w:sz w:val="22"/>
                <w:szCs w:val="22"/>
              </w:rPr>
              <w:t>19</w:t>
            </w:r>
            <w:r w:rsidRPr="00657268">
              <w:rPr>
                <w:color w:val="000000" w:themeColor="text1"/>
                <w:sz w:val="22"/>
                <w:szCs w:val="22"/>
              </w:rPr>
              <w:t xml:space="preserve"> в </w:t>
            </w:r>
            <w:r w:rsidR="00CD7533" w:rsidRPr="00657268">
              <w:rPr>
                <w:color w:val="000000" w:themeColor="text1"/>
                <w:sz w:val="22"/>
                <w:szCs w:val="22"/>
              </w:rPr>
              <w:t xml:space="preserve">здании </w:t>
            </w:r>
            <w:r w:rsidRPr="00657268">
              <w:rPr>
                <w:color w:val="000000" w:themeColor="text1"/>
                <w:sz w:val="22"/>
                <w:szCs w:val="22"/>
              </w:rPr>
              <w:t>Администраци</w:t>
            </w:r>
            <w:r w:rsidR="00BB3AF6" w:rsidRPr="00657268">
              <w:rPr>
                <w:color w:val="000000" w:themeColor="text1"/>
                <w:sz w:val="22"/>
                <w:szCs w:val="22"/>
              </w:rPr>
              <w:t>и</w:t>
            </w:r>
            <w:r w:rsidRPr="00657268">
              <w:rPr>
                <w:color w:val="000000" w:themeColor="text1"/>
                <w:sz w:val="22"/>
                <w:szCs w:val="22"/>
              </w:rPr>
              <w:t xml:space="preserve"> муниципального образования «Красногорский район</w:t>
            </w:r>
            <w:r w:rsidRPr="00043E9C">
              <w:rPr>
                <w:color w:val="000000" w:themeColor="text1"/>
                <w:sz w:val="22"/>
                <w:szCs w:val="22"/>
              </w:rPr>
              <w:t>»</w:t>
            </w:r>
            <w:r w:rsidR="00BB3AF6" w:rsidRPr="00043E9C">
              <w:rPr>
                <w:color w:val="000000" w:themeColor="text1"/>
                <w:sz w:val="22"/>
                <w:szCs w:val="22"/>
              </w:rPr>
              <w:t xml:space="preserve"> </w:t>
            </w:r>
            <w:r w:rsidR="00043E9C" w:rsidRPr="00043E9C">
              <w:rPr>
                <w:b/>
                <w:color w:val="000000" w:themeColor="text1"/>
                <w:sz w:val="22"/>
                <w:szCs w:val="22"/>
              </w:rPr>
              <w:t>1</w:t>
            </w:r>
            <w:r w:rsidR="00F31951">
              <w:rPr>
                <w:b/>
                <w:color w:val="000000" w:themeColor="text1"/>
                <w:sz w:val="22"/>
                <w:szCs w:val="22"/>
              </w:rPr>
              <w:t>7</w:t>
            </w:r>
            <w:r w:rsidR="00694476" w:rsidRPr="00043E9C">
              <w:rPr>
                <w:b/>
                <w:color w:val="000000" w:themeColor="text1"/>
                <w:sz w:val="22"/>
                <w:szCs w:val="22"/>
              </w:rPr>
              <w:t>.1</w:t>
            </w:r>
            <w:r w:rsidR="00043E9C">
              <w:rPr>
                <w:b/>
                <w:color w:val="000000" w:themeColor="text1"/>
                <w:sz w:val="22"/>
                <w:szCs w:val="22"/>
              </w:rPr>
              <w:t>2</w:t>
            </w:r>
            <w:r w:rsidRPr="00043E9C">
              <w:rPr>
                <w:b/>
                <w:color w:val="000000" w:themeColor="text1"/>
                <w:sz w:val="22"/>
                <w:szCs w:val="22"/>
              </w:rPr>
              <w:t>.2014 г.</w:t>
            </w:r>
            <w:r w:rsidR="007E22B8" w:rsidRPr="00043E9C">
              <w:rPr>
                <w:b/>
                <w:color w:val="000000" w:themeColor="text1"/>
                <w:sz w:val="22"/>
                <w:szCs w:val="22"/>
              </w:rPr>
              <w:t xml:space="preserve"> </w:t>
            </w:r>
            <w:r w:rsidRPr="00043E9C">
              <w:rPr>
                <w:b/>
                <w:color w:val="000000" w:themeColor="text1"/>
                <w:sz w:val="22"/>
                <w:szCs w:val="22"/>
              </w:rPr>
              <w:t xml:space="preserve">в </w:t>
            </w:r>
            <w:r w:rsidR="007216F3" w:rsidRPr="00043E9C">
              <w:rPr>
                <w:b/>
                <w:color w:val="000000" w:themeColor="text1"/>
                <w:sz w:val="22"/>
                <w:szCs w:val="22"/>
              </w:rPr>
              <w:t>09</w:t>
            </w:r>
            <w:r w:rsidRPr="00043E9C">
              <w:rPr>
                <w:b/>
                <w:color w:val="000000" w:themeColor="text1"/>
                <w:sz w:val="22"/>
                <w:szCs w:val="22"/>
              </w:rPr>
              <w:t>-00 ч</w:t>
            </w:r>
            <w:r w:rsidRPr="00043E9C">
              <w:rPr>
                <w:color w:val="000000" w:themeColor="text1"/>
                <w:sz w:val="22"/>
                <w:szCs w:val="22"/>
              </w:rPr>
              <w:t>. по м</w:t>
            </w:r>
            <w:r w:rsidR="00043E9C">
              <w:rPr>
                <w:color w:val="000000" w:themeColor="text1"/>
                <w:sz w:val="22"/>
                <w:szCs w:val="22"/>
              </w:rPr>
              <w:t>естному</w:t>
            </w:r>
            <w:r w:rsidRPr="00043E9C">
              <w:rPr>
                <w:color w:val="000000" w:themeColor="text1"/>
                <w:sz w:val="22"/>
                <w:szCs w:val="22"/>
              </w:rPr>
              <w:t xml:space="preserve"> времени</w:t>
            </w:r>
            <w:r w:rsidR="000B3B4A" w:rsidRPr="00043E9C">
              <w:rPr>
                <w:color w:val="000000" w:themeColor="text1"/>
                <w:sz w:val="22"/>
                <w:szCs w:val="22"/>
              </w:rPr>
              <w:t>.</w:t>
            </w:r>
            <w:r w:rsidR="000B3B4A" w:rsidRPr="00657268">
              <w:rPr>
                <w:color w:val="000000" w:themeColor="text1"/>
                <w:sz w:val="22"/>
                <w:szCs w:val="22"/>
              </w:rPr>
              <w:t xml:space="preserve"> </w:t>
            </w:r>
            <w:proofErr w:type="gramEnd"/>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40A5C" w:rsidP="004D7FBA">
            <w:pPr>
              <w:snapToGrid w:val="0"/>
              <w:ind w:left="34" w:right="34"/>
              <w:jc w:val="both"/>
            </w:pPr>
            <w:r>
              <w:rPr>
                <w:sz w:val="22"/>
                <w:szCs w:val="22"/>
              </w:rPr>
              <w:t>21</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5B311C">
            <w:pPr>
              <w:snapToGrid w:val="0"/>
              <w:jc w:val="both"/>
            </w:pPr>
            <w:r w:rsidRPr="00657268">
              <w:rPr>
                <w:sz w:val="22"/>
                <w:szCs w:val="22"/>
              </w:rPr>
              <w:t>Прием заявок на участие в запросе котировок в письменной форме осуществляется по адресу:</w:t>
            </w:r>
          </w:p>
          <w:p w:rsidR="00927A0A" w:rsidRPr="00657268" w:rsidRDefault="00927A0A" w:rsidP="005B311C">
            <w:pPr>
              <w:shd w:val="clear" w:color="auto" w:fill="FFFFFF"/>
              <w:tabs>
                <w:tab w:val="left" w:pos="0"/>
              </w:tabs>
              <w:jc w:val="both"/>
              <w:rPr>
                <w:b/>
              </w:rPr>
            </w:pPr>
            <w:r w:rsidRPr="00657268">
              <w:rPr>
                <w:sz w:val="22"/>
                <w:szCs w:val="22"/>
              </w:rPr>
              <w:t xml:space="preserve">Удмуртская Республика, Красногорский район, с. Красногорское, ул. Ленина, д. 64 </w:t>
            </w:r>
            <w:proofErr w:type="spellStart"/>
            <w:r w:rsidRPr="00657268">
              <w:rPr>
                <w:sz w:val="22"/>
                <w:szCs w:val="22"/>
              </w:rPr>
              <w:t>каб</w:t>
            </w:r>
            <w:proofErr w:type="spellEnd"/>
            <w:r w:rsidRPr="00657268">
              <w:rPr>
                <w:sz w:val="22"/>
                <w:szCs w:val="22"/>
              </w:rPr>
              <w:t>. №</w:t>
            </w:r>
            <w:r w:rsidR="00DF6298" w:rsidRPr="00657268">
              <w:rPr>
                <w:sz w:val="22"/>
                <w:szCs w:val="22"/>
              </w:rPr>
              <w:t>19</w:t>
            </w:r>
            <w:r w:rsidR="001F115E" w:rsidRPr="00657268">
              <w:rPr>
                <w:b/>
                <w:sz w:val="22"/>
                <w:szCs w:val="22"/>
              </w:rPr>
              <w:t>, в рабочие дни с 8:00 до 1</w:t>
            </w:r>
            <w:r w:rsidRPr="00657268">
              <w:rPr>
                <w:b/>
                <w:sz w:val="22"/>
                <w:szCs w:val="22"/>
              </w:rPr>
              <w:t>6</w:t>
            </w:r>
            <w:r w:rsidR="001F115E" w:rsidRPr="00657268">
              <w:rPr>
                <w:b/>
                <w:sz w:val="22"/>
                <w:szCs w:val="22"/>
              </w:rPr>
              <w:t>:00</w:t>
            </w:r>
            <w:r w:rsidRPr="00657268">
              <w:rPr>
                <w:b/>
                <w:sz w:val="22"/>
                <w:szCs w:val="22"/>
              </w:rPr>
              <w:t xml:space="preserve"> часов</w:t>
            </w:r>
            <w:r w:rsidR="001F115E" w:rsidRPr="00657268">
              <w:rPr>
                <w:b/>
                <w:sz w:val="22"/>
                <w:szCs w:val="22"/>
              </w:rPr>
              <w:t>.</w:t>
            </w:r>
            <w:r w:rsidRPr="00657268">
              <w:rPr>
                <w:b/>
                <w:sz w:val="22"/>
                <w:szCs w:val="22"/>
              </w:rPr>
              <w:t xml:space="preserve"> </w:t>
            </w:r>
          </w:p>
          <w:p w:rsidR="001F115E" w:rsidRPr="00657268" w:rsidRDefault="001F115E" w:rsidP="005B311C">
            <w:pPr>
              <w:snapToGrid w:val="0"/>
              <w:jc w:val="both"/>
            </w:pPr>
            <w:r w:rsidRPr="00657268">
              <w:rPr>
                <w:sz w:val="22"/>
                <w:szCs w:val="22"/>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657268" w:rsidRDefault="001F115E" w:rsidP="005B311C">
            <w:pPr>
              <w:snapToGrid w:val="0"/>
              <w:jc w:val="both"/>
            </w:pPr>
            <w:r w:rsidRPr="00657268">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657268" w:rsidTr="00092CFF">
        <w:tc>
          <w:tcPr>
            <w:tcW w:w="710" w:type="dxa"/>
            <w:tcBorders>
              <w:top w:val="single" w:sz="4" w:space="0" w:color="000000"/>
              <w:left w:val="single" w:sz="4" w:space="0" w:color="000000"/>
              <w:bottom w:val="single" w:sz="4" w:space="0" w:color="000000"/>
            </w:tcBorders>
            <w:vAlign w:val="center"/>
          </w:tcPr>
          <w:p w:rsidR="001D0F72" w:rsidRPr="00657268" w:rsidRDefault="00B40A5C" w:rsidP="004D7FBA">
            <w:pPr>
              <w:snapToGrid w:val="0"/>
              <w:ind w:left="34" w:right="34"/>
              <w:jc w:val="both"/>
            </w:pPr>
            <w:r>
              <w:rPr>
                <w:sz w:val="22"/>
                <w:szCs w:val="22"/>
              </w:rPr>
              <w:t>22</w:t>
            </w:r>
          </w:p>
        </w:tc>
        <w:tc>
          <w:tcPr>
            <w:tcW w:w="3544" w:type="dxa"/>
            <w:tcBorders>
              <w:top w:val="single" w:sz="4" w:space="0" w:color="000000"/>
              <w:left w:val="single" w:sz="4" w:space="0" w:color="000000"/>
              <w:bottom w:val="single" w:sz="4" w:space="0" w:color="000000"/>
            </w:tcBorders>
            <w:vAlign w:val="center"/>
          </w:tcPr>
          <w:p w:rsidR="001D0F72" w:rsidRPr="00657268" w:rsidRDefault="001D0F72" w:rsidP="004D7FBA">
            <w:pPr>
              <w:snapToGrid w:val="0"/>
              <w:ind w:left="34" w:right="34"/>
              <w:jc w:val="both"/>
              <w:rPr>
                <w:rStyle w:val="FontStyle12"/>
                <w:sz w:val="22"/>
                <w:szCs w:val="22"/>
              </w:rPr>
            </w:pPr>
            <w:r w:rsidRPr="00657268">
              <w:rPr>
                <w:sz w:val="22"/>
                <w:szCs w:val="22"/>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657268" w:rsidRDefault="001D0F72" w:rsidP="004642B3">
            <w:pPr>
              <w:autoSpaceDE w:val="0"/>
              <w:autoSpaceDN w:val="0"/>
              <w:adjustRightInd w:val="0"/>
              <w:jc w:val="both"/>
            </w:pPr>
            <w:r w:rsidRPr="00657268">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657268">
              <w:rPr>
                <w:sz w:val="22"/>
                <w:szCs w:val="22"/>
                <w:lang w:eastAsia="ru-RU"/>
              </w:rPr>
              <w:t xml:space="preserve">. </w:t>
            </w:r>
            <w:r w:rsidR="00361C6E" w:rsidRPr="00657268">
              <w:rPr>
                <w:sz w:val="22"/>
                <w:szCs w:val="22"/>
                <w:lang w:eastAsia="ru-RU"/>
              </w:rPr>
              <w:t>Подача заявок на участие в запросе котировок в форме электронного документа не осуществляется.</w:t>
            </w:r>
          </w:p>
        </w:tc>
      </w:tr>
      <w:tr w:rsidR="001055A1" w:rsidRPr="00657268" w:rsidTr="00092CFF">
        <w:tc>
          <w:tcPr>
            <w:tcW w:w="710" w:type="dxa"/>
            <w:tcBorders>
              <w:top w:val="single" w:sz="4" w:space="0" w:color="000000"/>
              <w:left w:val="single" w:sz="4" w:space="0" w:color="000000"/>
              <w:bottom w:val="single" w:sz="4" w:space="0" w:color="000000"/>
            </w:tcBorders>
            <w:vAlign w:val="center"/>
          </w:tcPr>
          <w:p w:rsidR="001055A1" w:rsidRPr="00657268" w:rsidRDefault="00B40A5C" w:rsidP="004D7FBA">
            <w:pPr>
              <w:snapToGrid w:val="0"/>
              <w:ind w:left="34" w:right="34"/>
              <w:jc w:val="both"/>
            </w:pPr>
            <w:r>
              <w:rPr>
                <w:sz w:val="22"/>
                <w:szCs w:val="22"/>
              </w:rPr>
              <w:t>23</w:t>
            </w:r>
          </w:p>
        </w:tc>
        <w:tc>
          <w:tcPr>
            <w:tcW w:w="3544" w:type="dxa"/>
            <w:tcBorders>
              <w:top w:val="single" w:sz="4" w:space="0" w:color="000000"/>
              <w:left w:val="single" w:sz="4" w:space="0" w:color="000000"/>
              <w:bottom w:val="single" w:sz="4" w:space="0" w:color="000000"/>
            </w:tcBorders>
            <w:vAlign w:val="center"/>
          </w:tcPr>
          <w:p w:rsidR="001055A1" w:rsidRPr="00657268" w:rsidRDefault="001055A1" w:rsidP="004D7FBA">
            <w:pPr>
              <w:snapToGrid w:val="0"/>
              <w:ind w:left="34" w:right="34"/>
              <w:jc w:val="both"/>
              <w:rPr>
                <w:lang w:eastAsia="ru-RU"/>
              </w:rPr>
            </w:pPr>
            <w:r w:rsidRPr="00657268">
              <w:rPr>
                <w:sz w:val="22"/>
                <w:szCs w:val="22"/>
                <w:lang w:eastAsia="ru-RU"/>
              </w:rPr>
              <w:t>Форма заявки</w:t>
            </w:r>
            <w:r w:rsidR="002032CD" w:rsidRPr="00657268">
              <w:rPr>
                <w:sz w:val="22"/>
                <w:szCs w:val="22"/>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657268" w:rsidRDefault="001055A1" w:rsidP="004D7FBA">
            <w:pPr>
              <w:snapToGrid w:val="0"/>
              <w:jc w:val="both"/>
              <w:rPr>
                <w:lang w:eastAsia="ru-RU"/>
              </w:rPr>
            </w:pPr>
            <w:r w:rsidRPr="00657268">
              <w:rPr>
                <w:sz w:val="22"/>
                <w:szCs w:val="22"/>
                <w:lang w:eastAsia="ru-RU"/>
              </w:rPr>
              <w:t xml:space="preserve">По </w:t>
            </w:r>
            <w:proofErr w:type="gramStart"/>
            <w:r w:rsidRPr="00657268">
              <w:rPr>
                <w:sz w:val="22"/>
                <w:szCs w:val="22"/>
                <w:lang w:eastAsia="ru-RU"/>
              </w:rPr>
              <w:t>форме</w:t>
            </w:r>
            <w:proofErr w:type="gramEnd"/>
            <w:r w:rsidRPr="00657268">
              <w:rPr>
                <w:sz w:val="22"/>
                <w:szCs w:val="22"/>
                <w:lang w:eastAsia="ru-RU"/>
              </w:rPr>
              <w:t xml:space="preserve"> приведенной в приложении №1 к извещению о проведении запроса котировок.</w:t>
            </w:r>
          </w:p>
        </w:tc>
      </w:tr>
      <w:tr w:rsidR="00C260E1" w:rsidRPr="00657268" w:rsidTr="00FE1E2A">
        <w:tc>
          <w:tcPr>
            <w:tcW w:w="710" w:type="dxa"/>
            <w:tcBorders>
              <w:top w:val="single" w:sz="4" w:space="0" w:color="000000"/>
              <w:left w:val="single" w:sz="4" w:space="0" w:color="000000"/>
              <w:bottom w:val="single" w:sz="4" w:space="0" w:color="000000"/>
            </w:tcBorders>
            <w:vAlign w:val="center"/>
          </w:tcPr>
          <w:p w:rsidR="00C260E1" w:rsidRPr="00657268" w:rsidRDefault="00C260E1" w:rsidP="004D7FBA">
            <w:pPr>
              <w:snapToGrid w:val="0"/>
              <w:ind w:left="34" w:right="34"/>
              <w:jc w:val="both"/>
            </w:pPr>
            <w:r>
              <w:rPr>
                <w:sz w:val="22"/>
                <w:szCs w:val="22"/>
              </w:rPr>
              <w:t>24</w:t>
            </w:r>
          </w:p>
        </w:tc>
        <w:tc>
          <w:tcPr>
            <w:tcW w:w="3544" w:type="dxa"/>
            <w:tcBorders>
              <w:top w:val="single" w:sz="4" w:space="0" w:color="000000"/>
              <w:left w:val="single" w:sz="4" w:space="0" w:color="000000"/>
              <w:bottom w:val="single" w:sz="4" w:space="0" w:color="000000"/>
            </w:tcBorders>
          </w:tcPr>
          <w:p w:rsidR="00C260E1" w:rsidRPr="009E6FDC" w:rsidRDefault="00C260E1" w:rsidP="00FE1E2A">
            <w:r w:rsidRPr="009E6FDC">
              <w:t>Ограничение участия в определении поставщика (подрядчика, исполнителя</w:t>
            </w:r>
            <w:r>
              <w:t>)</w:t>
            </w:r>
          </w:p>
        </w:tc>
        <w:tc>
          <w:tcPr>
            <w:tcW w:w="6520" w:type="dxa"/>
            <w:tcBorders>
              <w:top w:val="single" w:sz="4" w:space="0" w:color="000000"/>
              <w:left w:val="single" w:sz="4" w:space="0" w:color="000000"/>
              <w:bottom w:val="single" w:sz="4" w:space="0" w:color="000000"/>
              <w:right w:val="single" w:sz="4" w:space="0" w:color="000000"/>
            </w:tcBorders>
          </w:tcPr>
          <w:p w:rsidR="00C260E1" w:rsidRPr="009E6FDC" w:rsidRDefault="00C260E1" w:rsidP="00C260E1">
            <w:r w:rsidRPr="009E6FDC">
              <w:t xml:space="preserve">Установлено. </w:t>
            </w:r>
            <w:r>
              <w:t>Запрос котировок</w:t>
            </w:r>
            <w:r w:rsidRPr="009E6FDC">
              <w:t xml:space="preserve"> проводится среди субъектов малого предпринимательства, социально ориентированных некоммерческих организаций. </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2</w:t>
            </w:r>
            <w:r w:rsidR="00B40A5C">
              <w:rPr>
                <w:sz w:val="22"/>
                <w:szCs w:val="22"/>
              </w:rPr>
              <w:t>5</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spacing w:before="60" w:after="60"/>
              <w:jc w:val="both"/>
              <w:rPr>
                <w:color w:val="000000"/>
              </w:rPr>
            </w:pPr>
            <w:r w:rsidRPr="00657268">
              <w:rPr>
                <w:color w:val="000000"/>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657268">
              <w:rPr>
                <w:color w:val="000000"/>
                <w:sz w:val="22"/>
                <w:szCs w:val="22"/>
              </w:rPr>
              <w:t xml:space="preserve"> (наличие лицензии, сертификатов и иных документов)</w:t>
            </w:r>
            <w:r w:rsidRPr="00657268">
              <w:rPr>
                <w:color w:val="000000"/>
                <w:sz w:val="22"/>
                <w:szCs w:val="22"/>
              </w:rPr>
              <w:t xml:space="preserve">; </w:t>
            </w:r>
          </w:p>
          <w:p w:rsidR="001F115E" w:rsidRPr="00657268" w:rsidRDefault="001F115E" w:rsidP="004D7FBA">
            <w:pPr>
              <w:snapToGrid w:val="0"/>
              <w:spacing w:before="60" w:after="60"/>
              <w:jc w:val="both"/>
              <w:rPr>
                <w:color w:val="000000"/>
              </w:rPr>
            </w:pPr>
            <w:r w:rsidRPr="00657268">
              <w:rPr>
                <w:color w:val="000000"/>
                <w:sz w:val="22"/>
                <w:szCs w:val="22"/>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657268" w:rsidRDefault="001F115E" w:rsidP="004D7FBA">
            <w:pPr>
              <w:snapToGrid w:val="0"/>
              <w:spacing w:before="60" w:after="60"/>
              <w:jc w:val="both"/>
              <w:rPr>
                <w:color w:val="000000"/>
              </w:rPr>
            </w:pPr>
            <w:r w:rsidRPr="00657268">
              <w:rPr>
                <w:color w:val="000000"/>
                <w:sz w:val="22"/>
                <w:szCs w:val="22"/>
              </w:rPr>
              <w:t xml:space="preserve">- неприостановление деятельности участника закупки в порядке, установленном Кодексом Российской Федерации об </w:t>
            </w:r>
            <w:r w:rsidRPr="00657268">
              <w:rPr>
                <w:color w:val="000000"/>
                <w:sz w:val="22"/>
                <w:szCs w:val="22"/>
              </w:rPr>
              <w:lastRenderedPageBreak/>
              <w:t>административных правонарушениях, на дату подачи заявки на участие в закупке;</w:t>
            </w:r>
          </w:p>
          <w:p w:rsidR="001F115E" w:rsidRPr="00657268" w:rsidRDefault="001F115E" w:rsidP="004D7FBA">
            <w:pPr>
              <w:pStyle w:val="a5"/>
              <w:snapToGrid w:val="0"/>
              <w:spacing w:before="60" w:after="60"/>
              <w:rPr>
                <w:color w:val="000000"/>
              </w:rPr>
            </w:pPr>
            <w:proofErr w:type="gramStart"/>
            <w:r w:rsidRPr="00657268">
              <w:rPr>
                <w:color w:val="000000"/>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7268">
              <w:rPr>
                <w:color w:val="000000"/>
                <w:sz w:val="22"/>
                <w:szCs w:val="22"/>
              </w:rPr>
              <w:t xml:space="preserve"> </w:t>
            </w:r>
            <w:proofErr w:type="gramStart"/>
            <w:r w:rsidRPr="00657268">
              <w:rPr>
                <w:color w:val="000000"/>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7268">
              <w:rPr>
                <w:color w:val="000000"/>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7268">
              <w:rPr>
                <w:color w:val="000000"/>
                <w:sz w:val="22"/>
                <w:szCs w:val="22"/>
              </w:rPr>
              <w:t>указанных</w:t>
            </w:r>
            <w:proofErr w:type="gramEnd"/>
            <w:r w:rsidRPr="00657268">
              <w:rPr>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657268" w:rsidRDefault="001F115E" w:rsidP="004D7FBA">
            <w:pPr>
              <w:pStyle w:val="a5"/>
              <w:rPr>
                <w:color w:val="000000"/>
              </w:rPr>
            </w:pPr>
            <w:proofErr w:type="gramStart"/>
            <w:r w:rsidRPr="00657268">
              <w:rPr>
                <w:color w:val="000000"/>
                <w:sz w:val="22"/>
                <w:szCs w:val="22"/>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657268">
              <w:rPr>
                <w:color w:val="000000"/>
                <w:sz w:val="22"/>
                <w:szCs w:val="22"/>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6FA8" w:rsidRPr="00657268" w:rsidRDefault="00256FA8" w:rsidP="00C260E1">
            <w:pPr>
              <w:widowControl w:val="0"/>
              <w:autoSpaceDE w:val="0"/>
              <w:autoSpaceDN w:val="0"/>
              <w:adjustRightInd w:val="0"/>
              <w:ind w:firstLine="32"/>
              <w:jc w:val="both"/>
            </w:pPr>
            <w:proofErr w:type="gramStart"/>
            <w:r w:rsidRPr="00657268">
              <w:rPr>
                <w:color w:val="000000"/>
                <w:sz w:val="22"/>
                <w:szCs w:val="22"/>
              </w:rPr>
              <w:t>-</w:t>
            </w:r>
            <w:r w:rsidRPr="00657268">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657268">
              <w:rPr>
                <w:sz w:val="22"/>
                <w:szCs w:val="22"/>
              </w:rPr>
              <w:t xml:space="preserve"> предприятия либо иными органами управления юридических лиц</w:t>
            </w:r>
            <w:r w:rsidR="003502B5">
              <w:rPr>
                <w:sz w:val="22"/>
                <w:szCs w:val="22"/>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40A5C" w:rsidP="004D7FBA">
            <w:pPr>
              <w:snapToGrid w:val="0"/>
              <w:ind w:left="34" w:right="34"/>
            </w:pPr>
            <w:r>
              <w:rPr>
                <w:sz w:val="22"/>
                <w:szCs w:val="22"/>
              </w:rPr>
              <w:lastRenderedPageBreak/>
              <w:t>26</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pPr>
            <w:r w:rsidRPr="00657268">
              <w:rPr>
                <w:sz w:val="22"/>
                <w:szCs w:val="22"/>
              </w:rPr>
              <w:t xml:space="preserve">Срок, в течение которого победитель запроса котировок или иной участник запроса котировок, с которым заключается </w:t>
            </w:r>
            <w:r w:rsidR="002917DF" w:rsidRPr="00657268">
              <w:rPr>
                <w:sz w:val="22"/>
                <w:szCs w:val="22"/>
              </w:rPr>
              <w:t>контракт</w:t>
            </w:r>
            <w:r w:rsidRPr="00657268">
              <w:rPr>
                <w:sz w:val="22"/>
                <w:szCs w:val="22"/>
              </w:rPr>
              <w:t xml:space="preserve">, должен подписать </w:t>
            </w:r>
            <w:r w:rsidR="002917DF" w:rsidRPr="00657268">
              <w:rPr>
                <w:sz w:val="22"/>
                <w:szCs w:val="22"/>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657268" w:rsidRDefault="009E7010" w:rsidP="004D7FBA">
            <w:pPr>
              <w:suppressAutoHyphens w:val="0"/>
              <w:autoSpaceDE w:val="0"/>
              <w:autoSpaceDN w:val="0"/>
              <w:adjustRightInd w:val="0"/>
              <w:ind w:firstLine="32"/>
              <w:jc w:val="both"/>
              <w:rPr>
                <w:rFonts w:eastAsiaTheme="minorHAnsi"/>
                <w:lang w:eastAsia="en-US"/>
              </w:rPr>
            </w:pPr>
            <w:r w:rsidRPr="00657268">
              <w:rPr>
                <w:rFonts w:eastAsiaTheme="minorHAnsi"/>
                <w:sz w:val="22"/>
                <w:szCs w:val="22"/>
                <w:lang w:eastAsia="en-US"/>
              </w:rPr>
              <w:t xml:space="preserve">Контракт может быть заключен не ранее чем через семь дней </w:t>
            </w:r>
            <w:proofErr w:type="gramStart"/>
            <w:r w:rsidRPr="00657268">
              <w:rPr>
                <w:rFonts w:eastAsiaTheme="minorHAnsi"/>
                <w:sz w:val="22"/>
                <w:szCs w:val="22"/>
                <w:lang w:eastAsia="en-US"/>
              </w:rPr>
              <w:t>с даты размещения</w:t>
            </w:r>
            <w:proofErr w:type="gramEnd"/>
            <w:r w:rsidRPr="00657268">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Default="002917DF" w:rsidP="004D7FBA">
            <w:pPr>
              <w:snapToGrid w:val="0"/>
              <w:jc w:val="both"/>
            </w:pPr>
            <w:r w:rsidRPr="00657268">
              <w:rPr>
                <w:sz w:val="22"/>
                <w:szCs w:val="22"/>
              </w:rPr>
              <w:t>Контракт</w:t>
            </w:r>
            <w:r w:rsidR="001F115E" w:rsidRPr="00657268">
              <w:rPr>
                <w:sz w:val="22"/>
                <w:szCs w:val="22"/>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657268">
              <w:rPr>
                <w:sz w:val="22"/>
                <w:szCs w:val="22"/>
              </w:rPr>
              <w:t>контракт</w:t>
            </w:r>
            <w:r w:rsidR="001F115E" w:rsidRPr="00657268">
              <w:rPr>
                <w:sz w:val="22"/>
                <w:szCs w:val="22"/>
              </w:rPr>
              <w:t xml:space="preserve">, в случае уклонения такого победителя от заключения </w:t>
            </w:r>
            <w:r w:rsidRPr="00657268">
              <w:rPr>
                <w:sz w:val="22"/>
                <w:szCs w:val="22"/>
              </w:rPr>
              <w:t>контракта</w:t>
            </w:r>
            <w:r w:rsidR="00D23B24" w:rsidRPr="00657268">
              <w:rPr>
                <w:sz w:val="22"/>
                <w:szCs w:val="22"/>
              </w:rPr>
              <w:t>.</w:t>
            </w:r>
          </w:p>
          <w:p w:rsidR="00FE1E2A" w:rsidRDefault="00FE1E2A" w:rsidP="004D7FBA">
            <w:pPr>
              <w:snapToGrid w:val="0"/>
              <w:jc w:val="both"/>
            </w:pPr>
          </w:p>
          <w:p w:rsidR="00FE1E2A" w:rsidRDefault="00FE1E2A" w:rsidP="004D7FBA">
            <w:pPr>
              <w:snapToGrid w:val="0"/>
              <w:jc w:val="both"/>
            </w:pPr>
          </w:p>
          <w:p w:rsidR="00FE1E2A" w:rsidRDefault="00FE1E2A" w:rsidP="004D7FBA">
            <w:pPr>
              <w:snapToGrid w:val="0"/>
              <w:jc w:val="both"/>
            </w:pPr>
          </w:p>
          <w:p w:rsidR="00FE1E2A" w:rsidRPr="00657268" w:rsidRDefault="00FE1E2A" w:rsidP="004D7FBA">
            <w:pPr>
              <w:snapToGrid w:val="0"/>
              <w:jc w:val="both"/>
            </w:pP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pPr>
            <w:r w:rsidRPr="00657268">
              <w:rPr>
                <w:sz w:val="22"/>
                <w:szCs w:val="22"/>
              </w:rPr>
              <w:lastRenderedPageBreak/>
              <w:t>2</w:t>
            </w:r>
            <w:r w:rsidR="00B40A5C">
              <w:rPr>
                <w:sz w:val="22"/>
                <w:szCs w:val="22"/>
              </w:rPr>
              <w:t>7</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pPr>
            <w:r w:rsidRPr="00657268">
              <w:rPr>
                <w:sz w:val="22"/>
                <w:szCs w:val="22"/>
              </w:rPr>
              <w:t xml:space="preserve">Условия признания победителя запроса котировок или иного участника запроса котировок, </w:t>
            </w:r>
            <w:proofErr w:type="gramStart"/>
            <w:r w:rsidRPr="00657268">
              <w:rPr>
                <w:sz w:val="22"/>
                <w:szCs w:val="22"/>
              </w:rPr>
              <w:t>уклонившимся</w:t>
            </w:r>
            <w:proofErr w:type="gramEnd"/>
            <w:r w:rsidRPr="00657268">
              <w:rPr>
                <w:sz w:val="22"/>
                <w:szCs w:val="22"/>
              </w:rPr>
              <w:t xml:space="preserve"> от заключения </w:t>
            </w:r>
            <w:r w:rsidR="002917DF" w:rsidRPr="00657268">
              <w:rPr>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spacing w:before="60" w:after="60"/>
              <w:jc w:val="both"/>
            </w:pPr>
            <w:r w:rsidRPr="00657268">
              <w:rPr>
                <w:sz w:val="22"/>
                <w:szCs w:val="22"/>
              </w:rPr>
              <w:t>В случае</w:t>
            </w:r>
            <w:proofErr w:type="gramStart"/>
            <w:r w:rsidRPr="00657268">
              <w:rPr>
                <w:sz w:val="22"/>
                <w:szCs w:val="22"/>
              </w:rPr>
              <w:t>,</w:t>
            </w:r>
            <w:proofErr w:type="gramEnd"/>
            <w:r w:rsidRPr="00657268">
              <w:rPr>
                <w:sz w:val="22"/>
                <w:szCs w:val="22"/>
              </w:rPr>
              <w:t xml:space="preserve"> если победитель запроса котировок не представил заказчику подписанный </w:t>
            </w:r>
            <w:r w:rsidR="002917DF" w:rsidRPr="00657268">
              <w:rPr>
                <w:sz w:val="22"/>
                <w:szCs w:val="22"/>
              </w:rPr>
              <w:t>контракт</w:t>
            </w:r>
            <w:r w:rsidR="00D23B24" w:rsidRPr="00657268">
              <w:rPr>
                <w:sz w:val="22"/>
                <w:szCs w:val="22"/>
              </w:rPr>
              <w:t xml:space="preserve"> </w:t>
            </w:r>
            <w:r w:rsidRPr="00657268">
              <w:rPr>
                <w:sz w:val="22"/>
                <w:szCs w:val="22"/>
              </w:rPr>
              <w:t xml:space="preserve">в срок, указанный в извещении о проведении запроса котировок, такой победитель признается уклонившимся от заключения </w:t>
            </w:r>
            <w:r w:rsidR="002917DF" w:rsidRPr="00657268">
              <w:rPr>
                <w:sz w:val="22"/>
                <w:szCs w:val="22"/>
              </w:rPr>
              <w:t>контракта</w:t>
            </w:r>
            <w:r w:rsidRPr="00657268">
              <w:rPr>
                <w:sz w:val="22"/>
                <w:szCs w:val="22"/>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40A5C" w:rsidP="004D7FBA">
            <w:pPr>
              <w:snapToGrid w:val="0"/>
              <w:ind w:left="34" w:right="34"/>
              <w:jc w:val="both"/>
            </w:pPr>
            <w:r>
              <w:rPr>
                <w:sz w:val="22"/>
                <w:szCs w:val="22"/>
              </w:rPr>
              <w:t>28</w:t>
            </w:r>
          </w:p>
        </w:tc>
        <w:tc>
          <w:tcPr>
            <w:tcW w:w="3544" w:type="dxa"/>
            <w:tcBorders>
              <w:top w:val="single" w:sz="4" w:space="0" w:color="000000"/>
              <w:left w:val="single" w:sz="4" w:space="0" w:color="000000"/>
              <w:bottom w:val="single" w:sz="4" w:space="0" w:color="000000"/>
            </w:tcBorders>
            <w:vAlign w:val="center"/>
          </w:tcPr>
          <w:p w:rsidR="00733EE3" w:rsidRPr="00657268" w:rsidRDefault="00733EE3" w:rsidP="004D7FBA">
            <w:pPr>
              <w:snapToGrid w:val="0"/>
              <w:ind w:left="34" w:right="34"/>
              <w:jc w:val="both"/>
            </w:pPr>
            <w:r w:rsidRPr="00657268">
              <w:rPr>
                <w:sz w:val="22"/>
                <w:szCs w:val="22"/>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657268">
              <w:rPr>
                <w:sz w:val="22"/>
                <w:szCs w:val="22"/>
              </w:rPr>
              <w:t xml:space="preserve">Информация о возможности </w:t>
            </w:r>
            <w:r w:rsidR="00000B72" w:rsidRPr="00657268">
              <w:rPr>
                <w:sz w:val="22"/>
                <w:szCs w:val="22"/>
              </w:rPr>
              <w:t>изменения, расторжения</w:t>
            </w:r>
            <w:r w:rsidRPr="00657268">
              <w:rPr>
                <w:sz w:val="22"/>
                <w:szCs w:val="22"/>
              </w:rPr>
              <w:t xml:space="preserve"> </w:t>
            </w:r>
            <w:r w:rsidR="002917DF" w:rsidRPr="00657268">
              <w:rPr>
                <w:sz w:val="22"/>
                <w:szCs w:val="22"/>
              </w:rPr>
              <w:t>контракта</w:t>
            </w:r>
            <w:r w:rsidR="00733EE3" w:rsidRPr="00657268">
              <w:rPr>
                <w:sz w:val="22"/>
                <w:szCs w:val="22"/>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657268" w:rsidRDefault="00000B72" w:rsidP="004D7FBA">
            <w:pPr>
              <w:suppressAutoHyphens w:val="0"/>
              <w:autoSpaceDE w:val="0"/>
              <w:autoSpaceDN w:val="0"/>
              <w:adjustRightInd w:val="0"/>
              <w:ind w:firstLine="174"/>
              <w:jc w:val="both"/>
            </w:pPr>
            <w:r w:rsidRPr="00657268">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657268" w:rsidRDefault="00000B72" w:rsidP="004D7FBA">
            <w:pPr>
              <w:suppressAutoHyphens w:val="0"/>
              <w:autoSpaceDE w:val="0"/>
              <w:autoSpaceDN w:val="0"/>
              <w:adjustRightInd w:val="0"/>
              <w:ind w:firstLine="174"/>
              <w:jc w:val="both"/>
            </w:pPr>
            <w:r w:rsidRPr="00657268">
              <w:rPr>
                <w:sz w:val="22"/>
                <w:szCs w:val="22"/>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657268" w:rsidRDefault="00000B72" w:rsidP="004D7FBA">
            <w:pPr>
              <w:suppressAutoHyphens w:val="0"/>
              <w:autoSpaceDE w:val="0"/>
              <w:autoSpaceDN w:val="0"/>
              <w:adjustRightInd w:val="0"/>
              <w:ind w:firstLine="174"/>
              <w:jc w:val="both"/>
            </w:pPr>
            <w:r w:rsidRPr="00657268">
              <w:rPr>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57268">
              <w:rPr>
                <w:sz w:val="22"/>
                <w:szCs w:val="22"/>
              </w:rPr>
              <w:t>положений бюджетного законодательства Российской Федерации цены контракта</w:t>
            </w:r>
            <w:proofErr w:type="gramEnd"/>
            <w:r w:rsidRPr="00657268">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57268">
              <w:rPr>
                <w:sz w:val="22"/>
                <w:szCs w:val="22"/>
              </w:rPr>
              <w:t>предусмотренных</w:t>
            </w:r>
            <w:proofErr w:type="gramEnd"/>
            <w:r w:rsidRPr="00657268">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657268" w:rsidRDefault="00000B72" w:rsidP="004D7FBA">
            <w:pPr>
              <w:suppressAutoHyphens w:val="0"/>
              <w:autoSpaceDE w:val="0"/>
              <w:autoSpaceDN w:val="0"/>
              <w:adjustRightInd w:val="0"/>
              <w:ind w:firstLine="174"/>
              <w:jc w:val="both"/>
            </w:pPr>
            <w:proofErr w:type="gramStart"/>
            <w:r w:rsidRPr="00657268">
              <w:rPr>
                <w:sz w:val="22"/>
                <w:szCs w:val="22"/>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657268" w:rsidRDefault="00000B72" w:rsidP="004D7FBA">
            <w:pPr>
              <w:suppressAutoHyphens w:val="0"/>
              <w:autoSpaceDE w:val="0"/>
              <w:autoSpaceDN w:val="0"/>
              <w:adjustRightInd w:val="0"/>
              <w:ind w:firstLine="174"/>
              <w:jc w:val="both"/>
            </w:pPr>
            <w:r w:rsidRPr="00657268">
              <w:rPr>
                <w:sz w:val="22"/>
                <w:szCs w:val="22"/>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657268" w:rsidRDefault="00000B72" w:rsidP="004D7FBA">
            <w:pPr>
              <w:suppressAutoHyphens w:val="0"/>
              <w:autoSpaceDE w:val="0"/>
              <w:autoSpaceDN w:val="0"/>
              <w:adjustRightInd w:val="0"/>
              <w:ind w:firstLine="174"/>
              <w:jc w:val="both"/>
            </w:pPr>
            <w:r w:rsidRPr="00657268">
              <w:rPr>
                <w:sz w:val="22"/>
                <w:szCs w:val="22"/>
              </w:rPr>
              <w:t>4) изменение в соответствии с законодательством Российской Федерации регулируемых цен (тарифов) на товары, работы, услуги;</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657268">
              <w:rPr>
                <w:sz w:val="22"/>
                <w:szCs w:val="22"/>
              </w:rPr>
              <w:lastRenderedPageBreak/>
              <w:t xml:space="preserve">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657268">
              <w:rPr>
                <w:sz w:val="22"/>
                <w:szCs w:val="22"/>
              </w:rPr>
              <w:t>пунктом</w:t>
            </w:r>
            <w:proofErr w:type="gramEnd"/>
            <w:r w:rsidRPr="00657268">
              <w:rPr>
                <w:sz w:val="22"/>
                <w:szCs w:val="22"/>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657268">
              <w:rPr>
                <w:sz w:val="22"/>
                <w:szCs w:val="22"/>
              </w:rPr>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657268" w:rsidRDefault="00000B72" w:rsidP="004D7FBA">
            <w:pPr>
              <w:suppressAutoHyphens w:val="0"/>
              <w:autoSpaceDE w:val="0"/>
              <w:autoSpaceDN w:val="0"/>
              <w:adjustRightInd w:val="0"/>
              <w:ind w:firstLine="174"/>
              <w:jc w:val="both"/>
            </w:pPr>
            <w:r w:rsidRPr="00657268">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657268" w:rsidRDefault="00000B72" w:rsidP="004D7FBA">
            <w:pPr>
              <w:suppressAutoHyphens w:val="0"/>
              <w:autoSpaceDE w:val="0"/>
              <w:autoSpaceDN w:val="0"/>
              <w:adjustRightInd w:val="0"/>
              <w:ind w:firstLine="174"/>
              <w:jc w:val="both"/>
            </w:pPr>
            <w:r w:rsidRPr="00657268">
              <w:rPr>
                <w:sz w:val="22"/>
                <w:szCs w:val="22"/>
              </w:rPr>
              <w:t>3. В случае перемены заказчика права и обязанности заказчика, предусмотренные контрактом, переходят к новому заказчику.</w:t>
            </w:r>
          </w:p>
          <w:p w:rsidR="00000B72" w:rsidRPr="00657268" w:rsidRDefault="00000B72" w:rsidP="004D7FBA">
            <w:pPr>
              <w:suppressAutoHyphens w:val="0"/>
              <w:autoSpaceDE w:val="0"/>
              <w:autoSpaceDN w:val="0"/>
              <w:adjustRightInd w:val="0"/>
              <w:ind w:firstLine="174"/>
              <w:jc w:val="both"/>
            </w:pPr>
            <w:r w:rsidRPr="00657268">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657268" w:rsidRDefault="00000B72" w:rsidP="004D7FBA">
            <w:pPr>
              <w:suppressAutoHyphens w:val="0"/>
              <w:autoSpaceDE w:val="0"/>
              <w:autoSpaceDN w:val="0"/>
              <w:adjustRightInd w:val="0"/>
              <w:ind w:firstLine="174"/>
              <w:jc w:val="both"/>
            </w:pPr>
            <w:r w:rsidRPr="00657268">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657268" w:rsidRDefault="00000B72" w:rsidP="004D7FBA">
            <w:pPr>
              <w:suppressAutoHyphens w:val="0"/>
              <w:autoSpaceDE w:val="0"/>
              <w:autoSpaceDN w:val="0"/>
              <w:adjustRightInd w:val="0"/>
              <w:ind w:firstLine="174"/>
              <w:jc w:val="both"/>
            </w:pPr>
            <w:r w:rsidRPr="00657268">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Заказчик вправе провести экспертизу </w:t>
            </w:r>
            <w:r w:rsidR="003604B8" w:rsidRPr="00657268">
              <w:rPr>
                <w:sz w:val="22"/>
                <w:szCs w:val="22"/>
              </w:rPr>
              <w:t>поставленного товара</w:t>
            </w:r>
            <w:r w:rsidRPr="00657268">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Если заказчиком проведена экспертиза </w:t>
            </w:r>
            <w:r w:rsidR="003604B8" w:rsidRPr="00657268">
              <w:rPr>
                <w:sz w:val="22"/>
                <w:szCs w:val="22"/>
              </w:rPr>
              <w:t>поставленного товара</w:t>
            </w:r>
            <w:r w:rsidRPr="00657268">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657268">
              <w:rPr>
                <w:sz w:val="22"/>
                <w:szCs w:val="22"/>
              </w:rPr>
              <w:t xml:space="preserve">поставленного товара </w:t>
            </w:r>
            <w:r w:rsidRPr="00657268">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657268" w:rsidRDefault="00000B72" w:rsidP="004D7FBA">
            <w:pPr>
              <w:suppressAutoHyphens w:val="0"/>
              <w:autoSpaceDE w:val="0"/>
              <w:autoSpaceDN w:val="0"/>
              <w:adjustRightInd w:val="0"/>
              <w:ind w:firstLine="174"/>
              <w:jc w:val="both"/>
            </w:pPr>
            <w:proofErr w:type="gramStart"/>
            <w:r w:rsidRPr="00657268">
              <w:rPr>
                <w:sz w:val="22"/>
                <w:szCs w:val="22"/>
              </w:rPr>
              <w:t xml:space="preserve">Решение заказчика об одностороннем отказе от исполнения </w:t>
            </w:r>
            <w:r w:rsidRPr="00657268">
              <w:rPr>
                <w:sz w:val="22"/>
                <w:szCs w:val="22"/>
              </w:rPr>
              <w:lastRenderedPageBreak/>
              <w:t>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657268">
              <w:rPr>
                <w:sz w:val="22"/>
                <w:szCs w:val="22"/>
              </w:rPr>
              <w:t>ставщику</w:t>
            </w:r>
            <w:r w:rsidRPr="00657268">
              <w:rPr>
                <w:sz w:val="22"/>
                <w:szCs w:val="22"/>
              </w:rPr>
              <w:t xml:space="preserve"> по почте заказным письмом с уведомлением о вручении по адресу по</w:t>
            </w:r>
            <w:r w:rsidR="0097060D" w:rsidRPr="00657268">
              <w:rPr>
                <w:sz w:val="22"/>
                <w:szCs w:val="22"/>
              </w:rPr>
              <w:t>ставщика</w:t>
            </w:r>
            <w:r w:rsidRPr="00657268">
              <w:rPr>
                <w:sz w:val="22"/>
                <w:szCs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57268">
              <w:rPr>
                <w:sz w:val="22"/>
                <w:szCs w:val="22"/>
              </w:rPr>
              <w:t xml:space="preserve"> и доставки, </w:t>
            </w:r>
            <w:proofErr w:type="gramStart"/>
            <w:r w:rsidRPr="00657268">
              <w:rPr>
                <w:sz w:val="22"/>
                <w:szCs w:val="22"/>
              </w:rPr>
              <w:t>обеспечивающих</w:t>
            </w:r>
            <w:proofErr w:type="gramEnd"/>
            <w:r w:rsidRPr="00657268">
              <w:rPr>
                <w:sz w:val="22"/>
                <w:szCs w:val="22"/>
              </w:rPr>
              <w:t xml:space="preserve"> фиксирование такого уведомления и получение заказчиком подтверждения о его вручении по</w:t>
            </w:r>
            <w:r w:rsidR="0097060D" w:rsidRPr="00657268">
              <w:rPr>
                <w:sz w:val="22"/>
                <w:szCs w:val="22"/>
              </w:rPr>
              <w:t>ставщику</w:t>
            </w:r>
            <w:r w:rsidRPr="00657268">
              <w:rPr>
                <w:sz w:val="22"/>
                <w:szCs w:val="22"/>
              </w:rPr>
              <w:t>. Выполнение заказчиком требований настоящей части считается надлежащим уведомлением по</w:t>
            </w:r>
            <w:r w:rsidR="0097060D" w:rsidRPr="00657268">
              <w:rPr>
                <w:sz w:val="22"/>
                <w:szCs w:val="22"/>
              </w:rPr>
              <w:t>ставщика</w:t>
            </w:r>
            <w:r w:rsidRPr="00657268">
              <w:rPr>
                <w:sz w:val="22"/>
                <w:szCs w:val="22"/>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657268">
              <w:rPr>
                <w:sz w:val="22"/>
                <w:szCs w:val="22"/>
              </w:rPr>
              <w:t>ставщику</w:t>
            </w:r>
            <w:r w:rsidRPr="00657268">
              <w:rPr>
                <w:sz w:val="22"/>
                <w:szCs w:val="22"/>
              </w:rPr>
              <w:t xml:space="preserve"> указанного уведомления либо дата получения заказчиком информации об отсутствии по</w:t>
            </w:r>
            <w:r w:rsidR="0097060D" w:rsidRPr="00657268">
              <w:rPr>
                <w:sz w:val="22"/>
                <w:szCs w:val="22"/>
              </w:rPr>
              <w:t>ставщика</w:t>
            </w:r>
            <w:r w:rsidRPr="00657268">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57268">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657268">
              <w:rPr>
                <w:sz w:val="22"/>
                <w:szCs w:val="22"/>
              </w:rPr>
              <w:t>.</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657268">
              <w:rPr>
                <w:sz w:val="22"/>
                <w:szCs w:val="22"/>
              </w:rPr>
              <w:t>с даты</w:t>
            </w:r>
            <w:proofErr w:type="gramEnd"/>
            <w:r w:rsidRPr="00657268">
              <w:rPr>
                <w:sz w:val="22"/>
                <w:szCs w:val="22"/>
              </w:rPr>
              <w:t xml:space="preserve"> надлежащего уведомления заказчиком по</w:t>
            </w:r>
            <w:r w:rsidR="0097060D" w:rsidRPr="00657268">
              <w:rPr>
                <w:sz w:val="22"/>
                <w:szCs w:val="22"/>
              </w:rPr>
              <w:t>ставщика</w:t>
            </w:r>
            <w:r w:rsidRPr="00657268">
              <w:rPr>
                <w:sz w:val="22"/>
                <w:szCs w:val="22"/>
              </w:rPr>
              <w:t xml:space="preserve">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657268">
              <w:rPr>
                <w:sz w:val="22"/>
                <w:szCs w:val="22"/>
              </w:rPr>
              <w:t>с даты</w:t>
            </w:r>
            <w:proofErr w:type="gramEnd"/>
            <w:r w:rsidRPr="00657268">
              <w:rPr>
                <w:sz w:val="22"/>
                <w:szCs w:val="22"/>
              </w:rPr>
              <w:t xml:space="preserve"> надлежащего уведомления по</w:t>
            </w:r>
            <w:r w:rsidR="0097060D" w:rsidRPr="00657268">
              <w:rPr>
                <w:sz w:val="22"/>
                <w:szCs w:val="22"/>
              </w:rPr>
              <w:t>ставщика</w:t>
            </w:r>
            <w:r w:rsidRPr="00657268">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657268">
              <w:rPr>
                <w:sz w:val="22"/>
                <w:szCs w:val="22"/>
              </w:rPr>
              <w:t>ставщиком</w:t>
            </w:r>
            <w:r w:rsidRPr="00657268">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657268">
              <w:rPr>
                <w:sz w:val="22"/>
                <w:szCs w:val="22"/>
              </w:rPr>
              <w:t>ставщик</w:t>
            </w:r>
            <w:r w:rsidRPr="00657268">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657268" w:rsidRDefault="00000B72" w:rsidP="004D7FBA">
            <w:pPr>
              <w:suppressAutoHyphens w:val="0"/>
              <w:autoSpaceDE w:val="0"/>
              <w:autoSpaceDN w:val="0"/>
              <w:adjustRightInd w:val="0"/>
              <w:ind w:firstLine="174"/>
              <w:jc w:val="both"/>
            </w:pPr>
            <w:r w:rsidRPr="00657268">
              <w:rPr>
                <w:sz w:val="22"/>
                <w:szCs w:val="22"/>
              </w:rPr>
              <w:t>Информация о по</w:t>
            </w:r>
            <w:r w:rsidR="0097060D" w:rsidRPr="00657268">
              <w:rPr>
                <w:sz w:val="22"/>
                <w:szCs w:val="22"/>
              </w:rPr>
              <w:t>ставщике</w:t>
            </w:r>
            <w:r w:rsidRPr="00657268">
              <w:rPr>
                <w:sz w:val="22"/>
                <w:szCs w:val="22"/>
              </w:rPr>
              <w:t xml:space="preserve">, с которым контракт </w:t>
            </w:r>
            <w:proofErr w:type="gramStart"/>
            <w:r w:rsidRPr="00657268">
              <w:rPr>
                <w:sz w:val="22"/>
                <w:szCs w:val="22"/>
              </w:rPr>
              <w:t>был</w:t>
            </w:r>
            <w:proofErr w:type="gramEnd"/>
            <w:r w:rsidRPr="00657268">
              <w:rPr>
                <w:sz w:val="22"/>
                <w:szCs w:val="22"/>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657268" w:rsidRDefault="00000B72" w:rsidP="004D7FBA">
            <w:pPr>
              <w:suppressAutoHyphens w:val="0"/>
              <w:autoSpaceDE w:val="0"/>
              <w:autoSpaceDN w:val="0"/>
              <w:adjustRightInd w:val="0"/>
              <w:ind w:firstLine="174"/>
              <w:jc w:val="both"/>
            </w:pPr>
            <w:r w:rsidRPr="00657268">
              <w:rPr>
                <w:sz w:val="22"/>
                <w:szCs w:val="22"/>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По</w:t>
            </w:r>
            <w:r w:rsidR="0097060D" w:rsidRPr="00657268">
              <w:rPr>
                <w:sz w:val="22"/>
                <w:szCs w:val="22"/>
              </w:rPr>
              <w:t>ставщик</w:t>
            </w:r>
            <w:r w:rsidRPr="00657268">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 </w:t>
            </w:r>
            <w:proofErr w:type="gramStart"/>
            <w:r w:rsidRPr="00657268">
              <w:rPr>
                <w:sz w:val="22"/>
                <w:szCs w:val="22"/>
              </w:rPr>
              <w:t>Решение по</w:t>
            </w:r>
            <w:r w:rsidR="0097060D" w:rsidRPr="00657268">
              <w:rPr>
                <w:sz w:val="22"/>
                <w:szCs w:val="22"/>
              </w:rPr>
              <w:t>ставщика</w:t>
            </w:r>
            <w:r w:rsidRPr="00657268">
              <w:rPr>
                <w:sz w:val="22"/>
                <w:szCs w:val="22"/>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w:t>
            </w:r>
            <w:r w:rsidRPr="00657268">
              <w:rPr>
                <w:sz w:val="22"/>
                <w:szCs w:val="22"/>
              </w:rPr>
              <w:lastRenderedPageBreak/>
              <w:t>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657268">
              <w:rPr>
                <w:sz w:val="22"/>
                <w:szCs w:val="22"/>
              </w:rPr>
              <w:t xml:space="preserve"> уведомления и получение по</w:t>
            </w:r>
            <w:r w:rsidR="0097060D" w:rsidRPr="00657268">
              <w:rPr>
                <w:sz w:val="22"/>
                <w:szCs w:val="22"/>
              </w:rPr>
              <w:t>ставщиком</w:t>
            </w:r>
            <w:r w:rsidRPr="00657268">
              <w:rPr>
                <w:sz w:val="22"/>
                <w:szCs w:val="22"/>
              </w:rPr>
              <w:t xml:space="preserve"> подтверждения о его вручении заказчику. Выполнение по</w:t>
            </w:r>
            <w:r w:rsidR="0097060D" w:rsidRPr="00657268">
              <w:rPr>
                <w:sz w:val="22"/>
                <w:szCs w:val="22"/>
              </w:rPr>
              <w:t>ставщиком</w:t>
            </w:r>
            <w:r w:rsidRPr="00657268">
              <w:rPr>
                <w:sz w:val="22"/>
                <w:szCs w:val="22"/>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657268">
              <w:rPr>
                <w:sz w:val="22"/>
                <w:szCs w:val="22"/>
              </w:rPr>
              <w:t>ставщиком</w:t>
            </w:r>
            <w:r w:rsidRPr="00657268">
              <w:rPr>
                <w:sz w:val="22"/>
                <w:szCs w:val="22"/>
              </w:rPr>
              <w:t xml:space="preserve">  подтверждения о вручении заказчику указанного уведомления.</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 Решение по</w:t>
            </w:r>
            <w:r w:rsidR="00EB06CD" w:rsidRPr="00657268">
              <w:rPr>
                <w:sz w:val="22"/>
                <w:szCs w:val="22"/>
              </w:rPr>
              <w:t>ставщика</w:t>
            </w:r>
            <w:r w:rsidRPr="00657268">
              <w:rPr>
                <w:sz w:val="22"/>
                <w:szCs w:val="22"/>
              </w:rPr>
              <w:t xml:space="preserve"> об одностороннем отказе от исполнения контракта вступает в </w:t>
            </w:r>
            <w:proofErr w:type="gramStart"/>
            <w:r w:rsidRPr="00657268">
              <w:rPr>
                <w:sz w:val="22"/>
                <w:szCs w:val="22"/>
              </w:rPr>
              <w:t>силу</w:t>
            </w:r>
            <w:proofErr w:type="gramEnd"/>
            <w:r w:rsidRPr="00657268">
              <w:rPr>
                <w:sz w:val="22"/>
                <w:szCs w:val="22"/>
              </w:rPr>
              <w:t xml:space="preserve"> и контракт считается расторгнутым через десять дней с даты надлежащего уведомления по</w:t>
            </w:r>
            <w:r w:rsidR="00EB06CD" w:rsidRPr="00657268">
              <w:rPr>
                <w:sz w:val="22"/>
                <w:szCs w:val="22"/>
              </w:rPr>
              <w:t>ставщиком</w:t>
            </w:r>
            <w:r w:rsidRPr="00657268">
              <w:rPr>
                <w:sz w:val="22"/>
                <w:szCs w:val="22"/>
              </w:rPr>
              <w:t xml:space="preserve"> заказчика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По</w:t>
            </w:r>
            <w:r w:rsidR="00EB06CD" w:rsidRPr="00657268">
              <w:rPr>
                <w:sz w:val="22"/>
                <w:szCs w:val="22"/>
              </w:rPr>
              <w:t>ставщик</w:t>
            </w:r>
            <w:r w:rsidRPr="00657268">
              <w:rPr>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57268">
              <w:rPr>
                <w:sz w:val="22"/>
                <w:szCs w:val="22"/>
              </w:rPr>
              <w:t>решении</w:t>
            </w:r>
            <w:proofErr w:type="gramEnd"/>
            <w:r w:rsidRPr="00657268">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657268" w:rsidRDefault="00000B72" w:rsidP="004D7FBA">
            <w:pPr>
              <w:suppressAutoHyphens w:val="0"/>
              <w:autoSpaceDE w:val="0"/>
              <w:autoSpaceDN w:val="0"/>
              <w:adjustRightInd w:val="0"/>
              <w:ind w:firstLine="174"/>
              <w:jc w:val="both"/>
            </w:pPr>
            <w:r w:rsidRPr="00657268">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4D7FBA">
            <w:pPr>
              <w:suppressAutoHyphens w:val="0"/>
              <w:autoSpaceDE w:val="0"/>
              <w:autoSpaceDN w:val="0"/>
              <w:adjustRightInd w:val="0"/>
              <w:ind w:firstLine="174"/>
              <w:jc w:val="both"/>
            </w:pPr>
            <w:r w:rsidRPr="00657268">
              <w:rPr>
                <w:sz w:val="22"/>
                <w:szCs w:val="22"/>
              </w:rPr>
              <w:t>В случае расторжения контракта в связи с односторонним отказом по</w:t>
            </w:r>
            <w:r w:rsidR="00EB06CD" w:rsidRPr="00657268">
              <w:rPr>
                <w:sz w:val="22"/>
                <w:szCs w:val="22"/>
              </w:rPr>
              <w:t>ставщика</w:t>
            </w:r>
            <w:r w:rsidRPr="00657268">
              <w:rPr>
                <w:sz w:val="22"/>
                <w:szCs w:val="22"/>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r w:rsidR="003502B5" w:rsidRPr="00657268" w:rsidTr="00092CFF">
        <w:tc>
          <w:tcPr>
            <w:tcW w:w="710" w:type="dxa"/>
            <w:tcBorders>
              <w:top w:val="single" w:sz="4" w:space="0" w:color="000000"/>
              <w:left w:val="single" w:sz="4" w:space="0" w:color="000000"/>
              <w:bottom w:val="single" w:sz="4" w:space="0" w:color="000000"/>
            </w:tcBorders>
            <w:vAlign w:val="center"/>
          </w:tcPr>
          <w:p w:rsidR="003502B5" w:rsidRDefault="003502B5" w:rsidP="004D7FBA">
            <w:pPr>
              <w:snapToGrid w:val="0"/>
              <w:ind w:left="34" w:right="34"/>
              <w:jc w:val="both"/>
            </w:pPr>
            <w:r>
              <w:rPr>
                <w:sz w:val="22"/>
                <w:szCs w:val="22"/>
              </w:rPr>
              <w:lastRenderedPageBreak/>
              <w:t>29</w:t>
            </w:r>
          </w:p>
        </w:tc>
        <w:tc>
          <w:tcPr>
            <w:tcW w:w="3544" w:type="dxa"/>
            <w:tcBorders>
              <w:top w:val="single" w:sz="4" w:space="0" w:color="000000"/>
              <w:left w:val="single" w:sz="4" w:space="0" w:color="000000"/>
              <w:bottom w:val="single" w:sz="4" w:space="0" w:color="000000"/>
            </w:tcBorders>
            <w:vAlign w:val="center"/>
          </w:tcPr>
          <w:p w:rsidR="003502B5" w:rsidRPr="003502B5" w:rsidRDefault="003502B5" w:rsidP="003502B5">
            <w:pPr>
              <w:snapToGrid w:val="0"/>
              <w:ind w:left="34" w:right="34"/>
            </w:pPr>
            <w:r w:rsidRPr="003502B5">
              <w:rPr>
                <w:sz w:val="22"/>
                <w:szCs w:val="22"/>
              </w:rPr>
              <w:t>Порядок предоставления обеспечения исполнения контракта.</w:t>
            </w:r>
          </w:p>
          <w:p w:rsidR="003502B5" w:rsidRPr="00657268" w:rsidRDefault="003502B5" w:rsidP="003502B5">
            <w:pPr>
              <w:snapToGrid w:val="0"/>
              <w:ind w:left="34" w:right="34"/>
            </w:pPr>
            <w:r w:rsidRPr="003502B5">
              <w:rPr>
                <w:sz w:val="22"/>
                <w:szCs w:val="22"/>
              </w:rPr>
              <w:t>Требования к обеспечению исполнения контракта.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3502B5" w:rsidRPr="00657268" w:rsidRDefault="003502B5" w:rsidP="003502B5">
            <w:pPr>
              <w:suppressAutoHyphens w:val="0"/>
              <w:autoSpaceDE w:val="0"/>
              <w:autoSpaceDN w:val="0"/>
              <w:adjustRightInd w:val="0"/>
              <w:ind w:firstLine="33"/>
              <w:jc w:val="both"/>
            </w:pPr>
            <w:r>
              <w:rPr>
                <w:sz w:val="22"/>
                <w:szCs w:val="22"/>
              </w:rPr>
              <w:t>О</w:t>
            </w:r>
            <w:r w:rsidRPr="003502B5">
              <w:rPr>
                <w:sz w:val="22"/>
                <w:szCs w:val="22"/>
              </w:rPr>
              <w:t>беспечения исполнения контракта</w:t>
            </w:r>
            <w:r>
              <w:rPr>
                <w:sz w:val="22"/>
                <w:szCs w:val="22"/>
              </w:rPr>
              <w:t xml:space="preserve"> не предусмотрено.</w:t>
            </w:r>
            <w:r w:rsidRPr="003502B5">
              <w:rPr>
                <w:rFonts w:eastAsia="Calibri"/>
                <w:kern w:val="28"/>
                <w:sz w:val="20"/>
                <w:szCs w:val="20"/>
                <w:lang w:eastAsia="en-US"/>
              </w:rPr>
              <w:t xml:space="preserve"> </w:t>
            </w:r>
            <w:r w:rsidRPr="003502B5">
              <w:rPr>
                <w:sz w:val="22"/>
                <w:szCs w:val="22"/>
              </w:rPr>
              <w:t>Банковское сопровождение - не осуществляется.</w:t>
            </w:r>
          </w:p>
        </w:tc>
      </w:tr>
      <w:tr w:rsidR="00C260E1" w:rsidRPr="00657268" w:rsidTr="00092CFF">
        <w:tc>
          <w:tcPr>
            <w:tcW w:w="710" w:type="dxa"/>
            <w:tcBorders>
              <w:top w:val="single" w:sz="4" w:space="0" w:color="000000"/>
              <w:left w:val="single" w:sz="4" w:space="0" w:color="000000"/>
              <w:bottom w:val="single" w:sz="4" w:space="0" w:color="000000"/>
            </w:tcBorders>
            <w:vAlign w:val="center"/>
          </w:tcPr>
          <w:p w:rsidR="00C260E1" w:rsidRDefault="00C260E1" w:rsidP="004D7FBA">
            <w:pPr>
              <w:snapToGrid w:val="0"/>
              <w:ind w:left="34" w:right="34"/>
              <w:jc w:val="both"/>
            </w:pPr>
            <w:r>
              <w:rPr>
                <w:sz w:val="22"/>
                <w:szCs w:val="22"/>
              </w:rPr>
              <w:t>30</w:t>
            </w:r>
          </w:p>
        </w:tc>
        <w:tc>
          <w:tcPr>
            <w:tcW w:w="3544" w:type="dxa"/>
            <w:tcBorders>
              <w:top w:val="single" w:sz="4" w:space="0" w:color="000000"/>
              <w:left w:val="single" w:sz="4" w:space="0" w:color="000000"/>
              <w:bottom w:val="single" w:sz="4" w:space="0" w:color="000000"/>
            </w:tcBorders>
            <w:vAlign w:val="center"/>
          </w:tcPr>
          <w:p w:rsidR="00C260E1" w:rsidRPr="003502B5" w:rsidRDefault="00C260E1" w:rsidP="003502B5">
            <w:pPr>
              <w:snapToGrid w:val="0"/>
              <w:ind w:left="34" w:right="34"/>
            </w:pPr>
            <w:r>
              <w:rPr>
                <w:sz w:val="22"/>
                <w:szCs w:val="22"/>
              </w:rPr>
              <w:t>Количество поставляемого товара</w:t>
            </w:r>
          </w:p>
        </w:tc>
        <w:tc>
          <w:tcPr>
            <w:tcW w:w="6520" w:type="dxa"/>
            <w:tcBorders>
              <w:top w:val="single" w:sz="4" w:space="0" w:color="000000"/>
              <w:left w:val="single" w:sz="4" w:space="0" w:color="000000"/>
              <w:bottom w:val="single" w:sz="4" w:space="0" w:color="000000"/>
              <w:right w:val="single" w:sz="4" w:space="0" w:color="000000"/>
            </w:tcBorders>
            <w:vAlign w:val="center"/>
          </w:tcPr>
          <w:p w:rsidR="00C260E1" w:rsidRDefault="00C260E1" w:rsidP="00C260E1">
            <w:pPr>
              <w:suppressAutoHyphens w:val="0"/>
              <w:autoSpaceDE w:val="0"/>
              <w:autoSpaceDN w:val="0"/>
              <w:adjustRightInd w:val="0"/>
              <w:ind w:firstLine="33"/>
              <w:jc w:val="both"/>
            </w:pPr>
            <w:r>
              <w:rPr>
                <w:sz w:val="22"/>
                <w:szCs w:val="22"/>
              </w:rPr>
              <w:t xml:space="preserve">В соответствии с Техническим заданием </w:t>
            </w:r>
            <w:r w:rsidR="00FE1E2A">
              <w:rPr>
                <w:sz w:val="22"/>
                <w:szCs w:val="22"/>
              </w:rPr>
              <w:t>(</w:t>
            </w:r>
            <w:r>
              <w:rPr>
                <w:sz w:val="22"/>
                <w:szCs w:val="22"/>
              </w:rPr>
              <w:t>Приложение №3</w:t>
            </w:r>
            <w:r w:rsidR="00FE1E2A">
              <w:rPr>
                <w:sz w:val="22"/>
                <w:szCs w:val="22"/>
              </w:rPr>
              <w:t>)</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1F115E">
      <w:pPr>
        <w:pStyle w:val="af4"/>
        <w:widowControl w:val="0"/>
        <w:numPr>
          <w:ilvl w:val="0"/>
          <w:numId w:val="10"/>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657268" w:rsidRDefault="001F115E" w:rsidP="001F115E">
      <w:pPr>
        <w:pStyle w:val="af4"/>
        <w:widowControl w:val="0"/>
        <w:numPr>
          <w:ilvl w:val="0"/>
          <w:numId w:val="10"/>
        </w:numPr>
        <w:autoSpaceDE w:val="0"/>
        <w:autoSpaceDN w:val="0"/>
        <w:adjustRightInd w:val="0"/>
        <w:jc w:val="both"/>
        <w:rPr>
          <w:sz w:val="22"/>
          <w:szCs w:val="22"/>
        </w:rPr>
      </w:pPr>
      <w:r w:rsidRPr="00657268">
        <w:rPr>
          <w:sz w:val="22"/>
          <w:szCs w:val="22"/>
        </w:rPr>
        <w:t xml:space="preserve">Приложение № 2 "Обоснование начальной (максимальной) цены </w:t>
      </w:r>
      <w:r w:rsidR="00831FFA" w:rsidRPr="00657268">
        <w:rPr>
          <w:sz w:val="22"/>
          <w:szCs w:val="22"/>
        </w:rPr>
        <w:t>контракта</w:t>
      </w:r>
      <w:r w:rsidRPr="00657268">
        <w:rPr>
          <w:sz w:val="22"/>
          <w:szCs w:val="22"/>
        </w:rPr>
        <w:t xml:space="preserve">" </w:t>
      </w:r>
    </w:p>
    <w:p w:rsidR="001F115E" w:rsidRPr="00657268" w:rsidRDefault="001F115E" w:rsidP="001F115E">
      <w:pPr>
        <w:pStyle w:val="af4"/>
        <w:widowControl w:val="0"/>
        <w:numPr>
          <w:ilvl w:val="0"/>
          <w:numId w:val="10"/>
        </w:numPr>
        <w:autoSpaceDE w:val="0"/>
        <w:autoSpaceDN w:val="0"/>
        <w:adjustRightInd w:val="0"/>
        <w:jc w:val="both"/>
        <w:rPr>
          <w:sz w:val="22"/>
          <w:szCs w:val="22"/>
        </w:rPr>
      </w:pPr>
      <w:r w:rsidRPr="00657268">
        <w:rPr>
          <w:sz w:val="22"/>
          <w:szCs w:val="22"/>
        </w:rPr>
        <w:t>Приложение № 3  "Техническое задание"</w:t>
      </w:r>
    </w:p>
    <w:p w:rsidR="001F115E" w:rsidRPr="00657268" w:rsidRDefault="001F115E" w:rsidP="001F115E">
      <w:pPr>
        <w:pStyle w:val="af4"/>
        <w:widowControl w:val="0"/>
        <w:numPr>
          <w:ilvl w:val="0"/>
          <w:numId w:val="10"/>
        </w:numPr>
        <w:autoSpaceDE w:val="0"/>
        <w:autoSpaceDN w:val="0"/>
        <w:adjustRightInd w:val="0"/>
        <w:jc w:val="both"/>
        <w:rPr>
          <w:sz w:val="22"/>
          <w:szCs w:val="22"/>
        </w:rPr>
      </w:pPr>
      <w:r w:rsidRPr="00657268">
        <w:rPr>
          <w:sz w:val="22"/>
          <w:szCs w:val="22"/>
        </w:rPr>
        <w:t xml:space="preserve">Приложение № 4  "Проект </w:t>
      </w:r>
      <w:r w:rsidR="00694476" w:rsidRPr="00657268">
        <w:rPr>
          <w:sz w:val="22"/>
          <w:szCs w:val="22"/>
        </w:rPr>
        <w:t xml:space="preserve">муниципального </w:t>
      </w:r>
      <w:r w:rsidR="00831FFA" w:rsidRPr="00657268">
        <w:rPr>
          <w:sz w:val="22"/>
          <w:szCs w:val="22"/>
        </w:rPr>
        <w:t>контракта</w:t>
      </w:r>
      <w:r w:rsidRPr="00657268">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694476" w:rsidRDefault="00694476" w:rsidP="00181347">
      <w:pPr>
        <w:rPr>
          <w:rFonts w:cs="Tahoma"/>
        </w:rPr>
      </w:pPr>
    </w:p>
    <w:p w:rsidR="00181347" w:rsidRDefault="00181347"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C260E1" w:rsidRDefault="00C260E1" w:rsidP="00181347">
      <w:pPr>
        <w:rPr>
          <w:rFonts w:cs="Tahoma"/>
          <w:sz w:val="20"/>
          <w:szCs w:val="20"/>
        </w:rPr>
      </w:pPr>
    </w:p>
    <w:p w:rsidR="00C260E1" w:rsidRDefault="00C260E1" w:rsidP="00181347">
      <w:pPr>
        <w:rPr>
          <w:rFonts w:cs="Tahoma"/>
          <w:sz w:val="20"/>
          <w:szCs w:val="20"/>
        </w:rPr>
      </w:pPr>
    </w:p>
    <w:p w:rsidR="00C260E1" w:rsidRDefault="00C260E1"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94476" w:rsidRDefault="00694476" w:rsidP="004D7FBA">
      <w:pPr>
        <w:ind w:left="5672" w:firstLine="1699"/>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4642B3">
        <w:rPr>
          <w:sz w:val="20"/>
          <w:szCs w:val="20"/>
        </w:rPr>
        <w:t>«____» ____________ 2014</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Pr="00657268" w:rsidRDefault="00330897" w:rsidP="00330897">
      <w:pPr>
        <w:ind w:firstLine="284"/>
        <w:jc w:val="both"/>
        <w:rPr>
          <w:sz w:val="22"/>
          <w:szCs w:val="22"/>
        </w:rPr>
      </w:pPr>
      <w:r w:rsidRPr="00657268">
        <w:rPr>
          <w:sz w:val="22"/>
          <w:szCs w:val="22"/>
        </w:rPr>
        <w:t xml:space="preserve">1. </w:t>
      </w:r>
      <w:r w:rsidRPr="00657268">
        <w:rPr>
          <w:b/>
          <w:sz w:val="22"/>
          <w:szCs w:val="22"/>
        </w:rPr>
        <w:t>Кому: Администрации муниципального образования «Красногорский район».</w:t>
      </w:r>
    </w:p>
    <w:p w:rsidR="00330897" w:rsidRPr="00657268" w:rsidRDefault="00330897" w:rsidP="00330897">
      <w:pPr>
        <w:ind w:firstLine="284"/>
        <w:rPr>
          <w:sz w:val="22"/>
          <w:szCs w:val="22"/>
        </w:rPr>
      </w:pPr>
      <w:r w:rsidRPr="00657268">
        <w:rPr>
          <w:b/>
          <w:sz w:val="22"/>
          <w:szCs w:val="22"/>
        </w:rPr>
        <w:t>Участник запроса котировок:</w:t>
      </w:r>
      <w:r w:rsidRPr="00657268">
        <w:rPr>
          <w:sz w:val="22"/>
          <w:szCs w:val="22"/>
        </w:rPr>
        <w:t>_________________________________________________________</w:t>
      </w:r>
      <w:r w:rsidR="00035411" w:rsidRPr="00657268">
        <w:rPr>
          <w:sz w:val="22"/>
          <w:szCs w:val="22"/>
        </w:rPr>
        <w:t>___</w:t>
      </w:r>
      <w:r w:rsidRPr="00657268">
        <w:rPr>
          <w:sz w:val="22"/>
          <w:szCs w:val="22"/>
        </w:rPr>
        <w:t>__</w:t>
      </w:r>
    </w:p>
    <w:p w:rsidR="00330897" w:rsidRPr="00EC06FD" w:rsidRDefault="00330897" w:rsidP="00330897">
      <w:pPr>
        <w:ind w:firstLine="284"/>
        <w:jc w:val="center"/>
        <w:rPr>
          <w:sz w:val="20"/>
          <w:szCs w:val="20"/>
        </w:rPr>
      </w:pPr>
      <w:r w:rsidRPr="00657268">
        <w:rPr>
          <w:sz w:val="22"/>
          <w:szCs w:val="22"/>
        </w:rPr>
        <w:t xml:space="preserve">                                                                </w:t>
      </w:r>
      <w:r w:rsidRPr="00EC06FD">
        <w:rPr>
          <w:sz w:val="20"/>
          <w:szCs w:val="20"/>
        </w:rPr>
        <w:t>Наименование (для юридического лица), Ф.И.О. (для физического лица)</w:t>
      </w:r>
    </w:p>
    <w:p w:rsidR="00330897" w:rsidRPr="00EC06FD" w:rsidRDefault="00330897" w:rsidP="00330897">
      <w:pPr>
        <w:ind w:firstLine="284"/>
        <w:rPr>
          <w:sz w:val="20"/>
          <w:szCs w:val="20"/>
        </w:rPr>
      </w:pPr>
      <w:r w:rsidRPr="00EC06FD">
        <w:rPr>
          <w:sz w:val="20"/>
          <w:szCs w:val="20"/>
        </w:rPr>
        <w:t>________________________________________________________________</w:t>
      </w:r>
      <w:r w:rsidR="00EC06FD" w:rsidRPr="00EC06FD">
        <w:rPr>
          <w:sz w:val="20"/>
          <w:szCs w:val="20"/>
        </w:rPr>
        <w:t>_________________________</w:t>
      </w:r>
      <w:r w:rsidRPr="00EC06FD">
        <w:rPr>
          <w:sz w:val="20"/>
          <w:szCs w:val="20"/>
        </w:rPr>
        <w:t>_,</w:t>
      </w:r>
    </w:p>
    <w:p w:rsidR="00330897" w:rsidRPr="00657268" w:rsidRDefault="00330897" w:rsidP="00330897">
      <w:pPr>
        <w:ind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635CAF" w:rsidRPr="00EC06FD" w:rsidRDefault="00635CAF" w:rsidP="00635CAF">
      <w:pPr>
        <w:ind w:firstLine="284"/>
        <w:jc w:val="center"/>
        <w:rPr>
          <w:sz w:val="20"/>
          <w:szCs w:val="20"/>
        </w:rPr>
      </w:pPr>
      <w:r w:rsidRPr="00EC06FD">
        <w:rPr>
          <w:sz w:val="20"/>
          <w:szCs w:val="20"/>
        </w:rPr>
        <w:t>Место нахождения (для юридического лица), место жительства (для физического лица)</w:t>
      </w:r>
    </w:p>
    <w:p w:rsidR="00635CAF" w:rsidRPr="00657268" w:rsidRDefault="00635CAF" w:rsidP="00330897">
      <w:pPr>
        <w:ind w:firstLine="284"/>
        <w:jc w:val="both"/>
        <w:rPr>
          <w:sz w:val="22"/>
          <w:szCs w:val="22"/>
        </w:rPr>
      </w:pPr>
    </w:p>
    <w:p w:rsidR="00330897" w:rsidRPr="00657268" w:rsidRDefault="00635CAF" w:rsidP="00330897">
      <w:pPr>
        <w:ind w:firstLine="284"/>
        <w:jc w:val="both"/>
        <w:rPr>
          <w:b/>
          <w:sz w:val="22"/>
          <w:szCs w:val="22"/>
        </w:rPr>
      </w:pPr>
      <w:r w:rsidRPr="00657268">
        <w:rPr>
          <w:b/>
          <w:sz w:val="22"/>
          <w:szCs w:val="22"/>
        </w:rPr>
        <w:t>*</w:t>
      </w:r>
      <w:r w:rsidR="00330897" w:rsidRPr="00657268">
        <w:rPr>
          <w:b/>
          <w:sz w:val="22"/>
          <w:szCs w:val="22"/>
        </w:rPr>
        <w:t>Почтовый адрес Участника:__________________________________________________________</w:t>
      </w:r>
    </w:p>
    <w:p w:rsidR="00330897" w:rsidRPr="00657268" w:rsidRDefault="00635CAF" w:rsidP="00330897">
      <w:pPr>
        <w:ind w:firstLine="284"/>
        <w:jc w:val="both"/>
        <w:rPr>
          <w:sz w:val="22"/>
          <w:szCs w:val="22"/>
        </w:rPr>
      </w:pPr>
      <w:r w:rsidRPr="00657268">
        <w:rPr>
          <w:sz w:val="22"/>
          <w:szCs w:val="22"/>
        </w:rPr>
        <w:t>*</w:t>
      </w:r>
      <w:r w:rsidR="00330897" w:rsidRPr="00657268">
        <w:rPr>
          <w:sz w:val="22"/>
          <w:szCs w:val="22"/>
        </w:rPr>
        <w:t xml:space="preserve">Телефон _______________________ </w:t>
      </w:r>
      <w:r w:rsidR="00B8353E" w:rsidRPr="00657268">
        <w:rPr>
          <w:sz w:val="22"/>
          <w:szCs w:val="22"/>
        </w:rPr>
        <w:t>*</w:t>
      </w:r>
      <w:r w:rsidR="00330897" w:rsidRPr="00657268">
        <w:rPr>
          <w:sz w:val="22"/>
          <w:szCs w:val="22"/>
        </w:rPr>
        <w:t>тел\факс __________________________________________</w:t>
      </w:r>
    </w:p>
    <w:p w:rsidR="00330897" w:rsidRPr="00657268" w:rsidRDefault="00635CAF" w:rsidP="00330897">
      <w:pPr>
        <w:ind w:firstLine="284"/>
        <w:jc w:val="both"/>
        <w:rPr>
          <w:b/>
          <w:sz w:val="22"/>
          <w:szCs w:val="22"/>
        </w:rPr>
      </w:pPr>
      <w:r w:rsidRPr="00657268">
        <w:rPr>
          <w:b/>
          <w:sz w:val="22"/>
          <w:szCs w:val="22"/>
        </w:rPr>
        <w:t>*</w:t>
      </w:r>
      <w:r w:rsidR="00330897" w:rsidRPr="00657268">
        <w:rPr>
          <w:b/>
          <w:sz w:val="22"/>
          <w:szCs w:val="22"/>
        </w:rPr>
        <w:t>Адрес электронной почты Участника:_______________________________________________________</w:t>
      </w:r>
    </w:p>
    <w:p w:rsidR="00330897" w:rsidRPr="00657268" w:rsidRDefault="00751375" w:rsidP="00330897">
      <w:pPr>
        <w:suppressAutoHyphens w:val="0"/>
        <w:autoSpaceDE w:val="0"/>
        <w:autoSpaceDN w:val="0"/>
        <w:adjustRightInd w:val="0"/>
        <w:ind w:left="284"/>
        <w:jc w:val="both"/>
        <w:rPr>
          <w:rFonts w:eastAsiaTheme="minorHAnsi"/>
          <w:sz w:val="22"/>
          <w:szCs w:val="22"/>
          <w:lang w:eastAsia="en-US"/>
        </w:rPr>
      </w:pPr>
      <w:r w:rsidRPr="00657268">
        <w:rPr>
          <w:sz w:val="22"/>
          <w:szCs w:val="22"/>
        </w:rPr>
        <w:t>Идентификационный номер налогоплательщика</w:t>
      </w:r>
      <w:r w:rsidR="00635CAF" w:rsidRPr="00657268">
        <w:rPr>
          <w:sz w:val="22"/>
          <w:szCs w:val="22"/>
        </w:rPr>
        <w:t xml:space="preserve"> (при наличии)</w:t>
      </w:r>
      <w:r w:rsidR="00330897" w:rsidRPr="00657268">
        <w:rPr>
          <w:sz w:val="22"/>
          <w:szCs w:val="22"/>
        </w:rPr>
        <w:t xml:space="preserve"> учредителей</w:t>
      </w:r>
      <w:r w:rsidR="00635CAF" w:rsidRPr="00657268">
        <w:rPr>
          <w:sz w:val="22"/>
          <w:szCs w:val="22"/>
        </w:rPr>
        <w:t>,</w:t>
      </w:r>
      <w:r w:rsidR="00330897" w:rsidRPr="00657268">
        <w:rPr>
          <w:rFonts w:eastAsiaTheme="minorHAnsi"/>
          <w:sz w:val="22"/>
          <w:szCs w:val="22"/>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sidRPr="00657268">
        <w:rPr>
          <w:rFonts w:eastAsiaTheme="minorHAnsi"/>
          <w:sz w:val="22"/>
          <w:szCs w:val="22"/>
          <w:lang w:eastAsia="en-US"/>
        </w:rPr>
        <w:t>___________________________________</w:t>
      </w:r>
      <w:r w:rsidR="00330897" w:rsidRPr="00657268">
        <w:rPr>
          <w:rFonts w:eastAsiaTheme="minorHAnsi"/>
          <w:sz w:val="22"/>
          <w:szCs w:val="22"/>
          <w:lang w:eastAsia="en-US"/>
        </w:rPr>
        <w:t>_,</w:t>
      </w:r>
    </w:p>
    <w:p w:rsidR="00330897" w:rsidRPr="00657268" w:rsidRDefault="00330897" w:rsidP="00330897">
      <w:pPr>
        <w:ind w:firstLine="284"/>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w:t>
      </w:r>
      <w:r w:rsidR="00035411" w:rsidRPr="00657268">
        <w:rPr>
          <w:sz w:val="22"/>
          <w:szCs w:val="22"/>
        </w:rPr>
        <w:t>____</w:t>
      </w:r>
      <w:r w:rsidRPr="00657268">
        <w:rPr>
          <w:sz w:val="22"/>
          <w:szCs w:val="22"/>
        </w:rPr>
        <w:t>_______</w:t>
      </w:r>
    </w:p>
    <w:p w:rsidR="00330897" w:rsidRPr="00657268" w:rsidRDefault="00330897" w:rsidP="00330897">
      <w:pPr>
        <w:ind w:firstLine="284"/>
        <w:jc w:val="both"/>
        <w:rPr>
          <w:sz w:val="22"/>
          <w:szCs w:val="22"/>
        </w:rPr>
      </w:pPr>
      <w:r w:rsidRPr="00657268">
        <w:rPr>
          <w:sz w:val="22"/>
          <w:szCs w:val="22"/>
        </w:rPr>
        <w:t>__________________________ в ________________________________________________</w:t>
      </w:r>
      <w:r w:rsidR="00035411" w:rsidRPr="00657268">
        <w:rPr>
          <w:sz w:val="22"/>
          <w:szCs w:val="22"/>
        </w:rPr>
        <w:t>_____</w:t>
      </w:r>
      <w:r w:rsidRPr="00657268">
        <w:rPr>
          <w:sz w:val="22"/>
          <w:szCs w:val="22"/>
        </w:rPr>
        <w:t>__</w:t>
      </w:r>
    </w:p>
    <w:p w:rsidR="00330897" w:rsidRPr="00EC06FD" w:rsidRDefault="00330897" w:rsidP="00330897">
      <w:pPr>
        <w:ind w:firstLine="284"/>
        <w:jc w:val="center"/>
        <w:rPr>
          <w:sz w:val="20"/>
          <w:szCs w:val="20"/>
        </w:rPr>
      </w:pPr>
      <w:r w:rsidRPr="00EC06FD">
        <w:rPr>
          <w:sz w:val="20"/>
          <w:szCs w:val="20"/>
        </w:rPr>
        <w:t>(наименование банка)</w:t>
      </w:r>
    </w:p>
    <w:p w:rsidR="00330897" w:rsidRPr="00657268" w:rsidRDefault="00635CAF" w:rsidP="00330897">
      <w:pPr>
        <w:ind w:firstLine="284"/>
        <w:jc w:val="both"/>
        <w:rPr>
          <w:sz w:val="22"/>
          <w:szCs w:val="22"/>
        </w:rPr>
      </w:pPr>
      <w:r w:rsidRPr="00657268">
        <w:rPr>
          <w:b/>
          <w:sz w:val="22"/>
          <w:szCs w:val="22"/>
        </w:rPr>
        <w:t>*</w:t>
      </w:r>
      <w:r w:rsidR="00330897" w:rsidRPr="00657268">
        <w:rPr>
          <w:b/>
          <w:sz w:val="22"/>
          <w:szCs w:val="22"/>
        </w:rPr>
        <w:t>В лице</w:t>
      </w:r>
      <w:r w:rsidR="00330897" w:rsidRPr="00657268">
        <w:rPr>
          <w:sz w:val="22"/>
          <w:szCs w:val="22"/>
        </w:rPr>
        <w:t xml:space="preserve"> ______________________________________________________________________</w:t>
      </w:r>
      <w:r w:rsidR="00035411" w:rsidRPr="00657268">
        <w:rPr>
          <w:sz w:val="22"/>
          <w:szCs w:val="22"/>
        </w:rPr>
        <w:t>_____</w:t>
      </w:r>
      <w:r w:rsidR="00330897" w:rsidRPr="00657268">
        <w:rPr>
          <w:sz w:val="22"/>
          <w:szCs w:val="22"/>
        </w:rPr>
        <w:t>_</w:t>
      </w:r>
    </w:p>
    <w:p w:rsidR="00330897" w:rsidRPr="00EC06FD" w:rsidRDefault="00330897" w:rsidP="00330897">
      <w:pPr>
        <w:ind w:firstLine="284"/>
        <w:jc w:val="center"/>
        <w:rPr>
          <w:sz w:val="20"/>
          <w:szCs w:val="20"/>
        </w:rPr>
      </w:pPr>
      <w:r w:rsidRPr="00EC06FD">
        <w:rPr>
          <w:sz w:val="20"/>
          <w:szCs w:val="20"/>
        </w:rPr>
        <w:t>(должность, Ф.И.О.)</w:t>
      </w:r>
    </w:p>
    <w:p w:rsidR="00330897" w:rsidRPr="00657268" w:rsidRDefault="00635CAF" w:rsidP="00330897">
      <w:pPr>
        <w:ind w:firstLine="284"/>
        <w:jc w:val="both"/>
        <w:rPr>
          <w:sz w:val="22"/>
          <w:szCs w:val="22"/>
        </w:rPr>
      </w:pPr>
      <w:r w:rsidRPr="00657268">
        <w:rPr>
          <w:b/>
          <w:sz w:val="22"/>
          <w:szCs w:val="22"/>
        </w:rPr>
        <w:t>*</w:t>
      </w:r>
      <w:proofErr w:type="gramStart"/>
      <w:r w:rsidR="00330897" w:rsidRPr="00657268">
        <w:rPr>
          <w:b/>
          <w:sz w:val="22"/>
          <w:szCs w:val="22"/>
        </w:rPr>
        <w:t>Действующий</w:t>
      </w:r>
      <w:proofErr w:type="gramEnd"/>
      <w:r w:rsidR="00330897" w:rsidRPr="00657268">
        <w:rPr>
          <w:b/>
          <w:sz w:val="22"/>
          <w:szCs w:val="22"/>
        </w:rPr>
        <w:t xml:space="preserve"> на основании</w:t>
      </w:r>
      <w:r w:rsidR="00330897" w:rsidRPr="00657268">
        <w:rPr>
          <w:sz w:val="22"/>
          <w:szCs w:val="22"/>
        </w:rPr>
        <w:t xml:space="preserve"> ___________________________________________________</w:t>
      </w:r>
      <w:r w:rsidR="00035411" w:rsidRPr="00657268">
        <w:rPr>
          <w:sz w:val="22"/>
          <w:szCs w:val="22"/>
        </w:rPr>
        <w:t>____</w:t>
      </w:r>
      <w:r w:rsidR="00330897" w:rsidRPr="00657268">
        <w:rPr>
          <w:sz w:val="22"/>
          <w:szCs w:val="22"/>
        </w:rPr>
        <w:t>__.</w:t>
      </w:r>
    </w:p>
    <w:p w:rsidR="00330897" w:rsidRPr="00657268" w:rsidRDefault="00330897" w:rsidP="00330897">
      <w:pPr>
        <w:ind w:firstLine="284"/>
        <w:jc w:val="both"/>
        <w:rPr>
          <w:sz w:val="22"/>
          <w:szCs w:val="22"/>
        </w:rPr>
      </w:pPr>
    </w:p>
    <w:p w:rsidR="00F23A21" w:rsidRPr="00F23A21" w:rsidRDefault="00F23A21" w:rsidP="00F23A21">
      <w:pPr>
        <w:ind w:firstLine="708"/>
        <w:jc w:val="both"/>
        <w:rPr>
          <w:sz w:val="22"/>
          <w:szCs w:val="22"/>
        </w:rPr>
      </w:pPr>
      <w:r w:rsidRPr="00F23A21">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F23A21" w:rsidRPr="00F23A21" w:rsidRDefault="00F23A21" w:rsidP="00F23A21">
      <w:pPr>
        <w:ind w:firstLine="708"/>
        <w:jc w:val="both"/>
        <w:rPr>
          <w:sz w:val="22"/>
          <w:szCs w:val="22"/>
        </w:rPr>
      </w:pPr>
      <w:r w:rsidRPr="00F23A21">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поставить товар в соответствии с техническим заданием: </w:t>
      </w: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r w:rsidRPr="00F23A21">
        <w:rPr>
          <w:sz w:val="22"/>
          <w:szCs w:val="22"/>
        </w:rPr>
        <w:t>Наименование и характеристики поставляемого товара, информация о количестве товара.</w:t>
      </w:r>
    </w:p>
    <w:p w:rsidR="00F23A21" w:rsidRPr="00F23A21" w:rsidRDefault="00F23A21" w:rsidP="00F23A21">
      <w:pPr>
        <w:ind w:firstLine="708"/>
        <w:jc w:val="both"/>
        <w:rPr>
          <w:sz w:val="22"/>
          <w:szCs w:val="22"/>
        </w:rPr>
      </w:pPr>
    </w:p>
    <w:tbl>
      <w:tblPr>
        <w:tblW w:w="975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889"/>
        <w:gridCol w:w="1134"/>
        <w:gridCol w:w="1559"/>
        <w:gridCol w:w="1053"/>
        <w:gridCol w:w="1398"/>
      </w:tblGrid>
      <w:tr w:rsidR="00F23A21" w:rsidRPr="00F23A21" w:rsidTr="00F23A21">
        <w:trPr>
          <w:jc w:val="center"/>
        </w:trPr>
        <w:tc>
          <w:tcPr>
            <w:tcW w:w="720" w:type="dxa"/>
            <w:vAlign w:val="center"/>
          </w:tcPr>
          <w:p w:rsidR="00F23A21" w:rsidRPr="00F23A21" w:rsidRDefault="00F23A21" w:rsidP="00F23A21">
            <w:pPr>
              <w:ind w:firstLine="708"/>
              <w:jc w:val="both"/>
            </w:pPr>
            <w:r w:rsidRPr="00F23A21">
              <w:rPr>
                <w:sz w:val="22"/>
                <w:szCs w:val="22"/>
                <w:lang w:val="en-US"/>
              </w:rPr>
              <w:t>№</w:t>
            </w:r>
          </w:p>
          <w:p w:rsidR="00F23A21" w:rsidRPr="00F23A21" w:rsidRDefault="00F23A21" w:rsidP="00F23A21">
            <w:pPr>
              <w:ind w:firstLine="708"/>
              <w:jc w:val="both"/>
              <w:rPr>
                <w:lang w:val="en-US"/>
              </w:rPr>
            </w:pPr>
            <w:r w:rsidRPr="00F23A21">
              <w:rPr>
                <w:sz w:val="22"/>
                <w:szCs w:val="22"/>
                <w:lang w:val="en-US"/>
              </w:rPr>
              <w:t>п</w:t>
            </w:r>
            <w:r w:rsidR="00A129F8">
              <w:rPr>
                <w:sz w:val="22"/>
                <w:szCs w:val="22"/>
              </w:rPr>
              <w:t>п</w:t>
            </w:r>
            <w:bookmarkStart w:id="0" w:name="_GoBack"/>
            <w:bookmarkEnd w:id="0"/>
            <w:r w:rsidRPr="00F23A21">
              <w:rPr>
                <w:sz w:val="22"/>
                <w:szCs w:val="22"/>
                <w:lang w:val="en-US"/>
              </w:rPr>
              <w:t>/п</w:t>
            </w:r>
          </w:p>
        </w:tc>
        <w:tc>
          <w:tcPr>
            <w:tcW w:w="3889" w:type="dxa"/>
            <w:vAlign w:val="center"/>
          </w:tcPr>
          <w:p w:rsidR="00F23A21" w:rsidRPr="00F23A21" w:rsidRDefault="00F23A21" w:rsidP="00F23A21">
            <w:pPr>
              <w:ind w:firstLine="708"/>
              <w:jc w:val="both"/>
            </w:pPr>
            <w:r w:rsidRPr="00F23A21">
              <w:rPr>
                <w:sz w:val="22"/>
                <w:szCs w:val="22"/>
                <w:lang w:val="en-US"/>
              </w:rPr>
              <w:t>На</w:t>
            </w:r>
            <w:r w:rsidRPr="00F23A21">
              <w:rPr>
                <w:sz w:val="22"/>
                <w:szCs w:val="22"/>
              </w:rPr>
              <w:t>и</w:t>
            </w:r>
            <w:r w:rsidRPr="00F23A21">
              <w:rPr>
                <w:sz w:val="22"/>
                <w:szCs w:val="22"/>
                <w:lang w:val="en-US"/>
              </w:rPr>
              <w:t xml:space="preserve">менование </w:t>
            </w:r>
            <w:r w:rsidRPr="00F23A21">
              <w:rPr>
                <w:sz w:val="22"/>
                <w:szCs w:val="22"/>
              </w:rPr>
              <w:t>товара</w:t>
            </w:r>
          </w:p>
        </w:tc>
        <w:tc>
          <w:tcPr>
            <w:tcW w:w="1134" w:type="dxa"/>
            <w:vAlign w:val="center"/>
          </w:tcPr>
          <w:p w:rsidR="00F23A21" w:rsidRPr="00F23A21" w:rsidRDefault="00F23A21" w:rsidP="00F23A21">
            <w:r w:rsidRPr="00F23A21">
              <w:rPr>
                <w:sz w:val="22"/>
                <w:szCs w:val="22"/>
              </w:rPr>
              <w:t>Ед. изм.</w:t>
            </w:r>
          </w:p>
        </w:tc>
        <w:tc>
          <w:tcPr>
            <w:tcW w:w="1559" w:type="dxa"/>
            <w:vAlign w:val="center"/>
          </w:tcPr>
          <w:p w:rsidR="00F23A21" w:rsidRPr="00F23A21" w:rsidRDefault="00F23A21" w:rsidP="00F23A21">
            <w:r w:rsidRPr="00F23A21">
              <w:rPr>
                <w:sz w:val="22"/>
                <w:szCs w:val="22"/>
              </w:rPr>
              <w:t>Кол-во товара, объем услуг</w:t>
            </w:r>
          </w:p>
        </w:tc>
        <w:tc>
          <w:tcPr>
            <w:tcW w:w="1053" w:type="dxa"/>
            <w:vAlign w:val="center"/>
          </w:tcPr>
          <w:p w:rsidR="00F23A21" w:rsidRPr="00F23A21" w:rsidRDefault="00F23A21" w:rsidP="00F23A21">
            <w:r w:rsidRPr="00F23A21">
              <w:rPr>
                <w:sz w:val="22"/>
                <w:szCs w:val="22"/>
              </w:rPr>
              <w:t>Цена</w:t>
            </w:r>
          </w:p>
          <w:p w:rsidR="00F23A21" w:rsidRPr="00F23A21" w:rsidRDefault="00F23A21" w:rsidP="00F23A21">
            <w:r w:rsidRPr="00F23A21">
              <w:rPr>
                <w:sz w:val="22"/>
                <w:szCs w:val="22"/>
              </w:rPr>
              <w:t>с НДС</w:t>
            </w:r>
          </w:p>
        </w:tc>
        <w:tc>
          <w:tcPr>
            <w:tcW w:w="1398" w:type="dxa"/>
            <w:vAlign w:val="center"/>
          </w:tcPr>
          <w:p w:rsidR="00F23A21" w:rsidRPr="00F23A21" w:rsidRDefault="00F23A21" w:rsidP="00F23A21">
            <w:r w:rsidRPr="00F23A21">
              <w:rPr>
                <w:sz w:val="22"/>
                <w:szCs w:val="22"/>
              </w:rPr>
              <w:t>Общая</w:t>
            </w:r>
          </w:p>
          <w:p w:rsidR="00F23A21" w:rsidRPr="00F23A21" w:rsidRDefault="00F23A21" w:rsidP="00F23A21">
            <w:r w:rsidRPr="00F23A21">
              <w:rPr>
                <w:sz w:val="22"/>
                <w:szCs w:val="22"/>
              </w:rPr>
              <w:t>цена</w:t>
            </w:r>
          </w:p>
        </w:tc>
      </w:tr>
      <w:tr w:rsidR="00F23A21" w:rsidRPr="00F23A21" w:rsidTr="00C22A21">
        <w:trPr>
          <w:jc w:val="center"/>
        </w:trPr>
        <w:tc>
          <w:tcPr>
            <w:tcW w:w="720" w:type="dxa"/>
            <w:vAlign w:val="center"/>
          </w:tcPr>
          <w:p w:rsidR="00F23A21" w:rsidRPr="00F23A21" w:rsidRDefault="00F23A21" w:rsidP="00F23A21">
            <w:pPr>
              <w:ind w:firstLine="708"/>
              <w:jc w:val="both"/>
            </w:pPr>
            <w:r w:rsidRPr="00F23A21">
              <w:rPr>
                <w:sz w:val="22"/>
                <w:szCs w:val="22"/>
              </w:rPr>
              <w:t>1</w:t>
            </w:r>
          </w:p>
        </w:tc>
        <w:tc>
          <w:tcPr>
            <w:tcW w:w="3889" w:type="dxa"/>
            <w:vAlign w:val="center"/>
          </w:tcPr>
          <w:p w:rsidR="00F23A21" w:rsidRPr="00F23A21" w:rsidRDefault="00F23A21" w:rsidP="00F23A21">
            <w:pPr>
              <w:ind w:firstLine="708"/>
              <w:jc w:val="both"/>
            </w:pPr>
          </w:p>
        </w:tc>
        <w:tc>
          <w:tcPr>
            <w:tcW w:w="1134" w:type="dxa"/>
          </w:tcPr>
          <w:p w:rsidR="00F23A21" w:rsidRPr="00F23A21" w:rsidRDefault="00F23A21" w:rsidP="00F23A21">
            <w:pPr>
              <w:ind w:firstLine="708"/>
              <w:jc w:val="both"/>
            </w:pPr>
          </w:p>
        </w:tc>
        <w:tc>
          <w:tcPr>
            <w:tcW w:w="1559" w:type="dxa"/>
          </w:tcPr>
          <w:p w:rsidR="00F23A21" w:rsidRPr="00F23A21" w:rsidRDefault="00F23A21" w:rsidP="00F23A21">
            <w:pPr>
              <w:ind w:firstLine="708"/>
              <w:jc w:val="both"/>
            </w:pPr>
          </w:p>
        </w:tc>
        <w:tc>
          <w:tcPr>
            <w:tcW w:w="1053" w:type="dxa"/>
            <w:vAlign w:val="center"/>
          </w:tcPr>
          <w:p w:rsidR="00F23A21" w:rsidRPr="00F23A21" w:rsidRDefault="00F23A21" w:rsidP="00F23A21">
            <w:pPr>
              <w:ind w:firstLine="708"/>
              <w:jc w:val="both"/>
            </w:pPr>
          </w:p>
        </w:tc>
        <w:tc>
          <w:tcPr>
            <w:tcW w:w="1398" w:type="dxa"/>
            <w:vAlign w:val="center"/>
          </w:tcPr>
          <w:p w:rsidR="00F23A21" w:rsidRPr="00F23A21" w:rsidRDefault="00F23A21" w:rsidP="00F23A21">
            <w:pPr>
              <w:ind w:firstLine="708"/>
              <w:jc w:val="both"/>
              <w:rPr>
                <w:bCs/>
              </w:rPr>
            </w:pPr>
          </w:p>
        </w:tc>
      </w:tr>
      <w:tr w:rsidR="00F23A21" w:rsidRPr="00F23A21" w:rsidTr="00C22A21">
        <w:trPr>
          <w:jc w:val="center"/>
        </w:trPr>
        <w:tc>
          <w:tcPr>
            <w:tcW w:w="5743" w:type="dxa"/>
            <w:gridSpan w:val="3"/>
            <w:vAlign w:val="center"/>
          </w:tcPr>
          <w:p w:rsidR="00F23A21" w:rsidRPr="00F23A21" w:rsidRDefault="00F23A21" w:rsidP="00F23A21">
            <w:pPr>
              <w:ind w:firstLine="708"/>
              <w:jc w:val="both"/>
              <w:rPr>
                <w:b/>
              </w:rPr>
            </w:pPr>
            <w:r w:rsidRPr="00F23A21">
              <w:rPr>
                <w:b/>
                <w:sz w:val="22"/>
                <w:szCs w:val="22"/>
              </w:rPr>
              <w:t>Итого</w:t>
            </w:r>
          </w:p>
        </w:tc>
        <w:tc>
          <w:tcPr>
            <w:tcW w:w="1559" w:type="dxa"/>
          </w:tcPr>
          <w:p w:rsidR="00F23A21" w:rsidRPr="00F23A21" w:rsidRDefault="00F23A21" w:rsidP="00F23A21">
            <w:pPr>
              <w:ind w:firstLine="708"/>
              <w:jc w:val="both"/>
              <w:rPr>
                <w:b/>
              </w:rPr>
            </w:pPr>
            <w:r w:rsidRPr="00F23A21">
              <w:rPr>
                <w:b/>
                <w:sz w:val="22"/>
                <w:szCs w:val="22"/>
              </w:rPr>
              <w:t>Х</w:t>
            </w:r>
          </w:p>
        </w:tc>
        <w:tc>
          <w:tcPr>
            <w:tcW w:w="1053" w:type="dxa"/>
            <w:vAlign w:val="center"/>
          </w:tcPr>
          <w:p w:rsidR="00F23A21" w:rsidRPr="00F23A21" w:rsidRDefault="00F23A21" w:rsidP="00F23A21">
            <w:pPr>
              <w:ind w:firstLine="708"/>
              <w:jc w:val="both"/>
              <w:rPr>
                <w:b/>
              </w:rPr>
            </w:pPr>
            <w:r w:rsidRPr="00F23A21">
              <w:rPr>
                <w:b/>
                <w:sz w:val="22"/>
                <w:szCs w:val="22"/>
              </w:rPr>
              <w:t>Х</w:t>
            </w:r>
          </w:p>
        </w:tc>
        <w:tc>
          <w:tcPr>
            <w:tcW w:w="1398" w:type="dxa"/>
            <w:vAlign w:val="center"/>
          </w:tcPr>
          <w:p w:rsidR="00F23A21" w:rsidRPr="00F23A21" w:rsidRDefault="00F23A21" w:rsidP="00F23A21">
            <w:pPr>
              <w:ind w:firstLine="708"/>
              <w:jc w:val="both"/>
              <w:rPr>
                <w:bCs/>
              </w:rPr>
            </w:pPr>
          </w:p>
        </w:tc>
      </w:tr>
    </w:tbl>
    <w:p w:rsidR="00F23A21" w:rsidRPr="00F23A21" w:rsidRDefault="00F23A21" w:rsidP="00F23A21">
      <w:pPr>
        <w:ind w:firstLine="708"/>
        <w:jc w:val="both"/>
        <w:rPr>
          <w:sz w:val="22"/>
          <w:szCs w:val="22"/>
        </w:rPr>
      </w:pPr>
    </w:p>
    <w:p w:rsidR="00F23A21" w:rsidRPr="00F23A21" w:rsidRDefault="00F23A21" w:rsidP="00F23A21">
      <w:pPr>
        <w:ind w:firstLine="708"/>
        <w:jc w:val="both"/>
        <w:rPr>
          <w:i/>
          <w:sz w:val="22"/>
          <w:szCs w:val="22"/>
        </w:rPr>
      </w:pPr>
      <w:r w:rsidRPr="00F23A21">
        <w:rPr>
          <w:sz w:val="22"/>
          <w:szCs w:val="22"/>
        </w:rPr>
        <w:t>Цена контракта составляет ____________ рублей ____ копеек</w:t>
      </w:r>
      <w:proofErr w:type="gramStart"/>
      <w:r w:rsidRPr="00F23A21">
        <w:rPr>
          <w:sz w:val="22"/>
          <w:szCs w:val="22"/>
        </w:rPr>
        <w:t xml:space="preserve"> (________________________________________) (</w:t>
      </w:r>
      <w:proofErr w:type="gramEnd"/>
      <w:r w:rsidRPr="00F23A21">
        <w:rPr>
          <w:i/>
          <w:sz w:val="22"/>
          <w:szCs w:val="22"/>
        </w:rPr>
        <w:t>цена указывается цифрами и прописью).</w:t>
      </w:r>
    </w:p>
    <w:p w:rsidR="00F23A21" w:rsidRDefault="00C22A21" w:rsidP="00F23A21">
      <w:pPr>
        <w:ind w:firstLine="708"/>
        <w:jc w:val="both"/>
        <w:rPr>
          <w:sz w:val="22"/>
          <w:szCs w:val="22"/>
        </w:rPr>
      </w:pPr>
      <w:r w:rsidRPr="00C22A21">
        <w:rPr>
          <w:bCs/>
          <w:sz w:val="22"/>
          <w:szCs w:val="22"/>
        </w:rPr>
        <w:t>Ц</w:t>
      </w:r>
      <w:r w:rsidRPr="00C22A21">
        <w:rPr>
          <w:sz w:val="22"/>
          <w:szCs w:val="22"/>
        </w:rPr>
        <w:t xml:space="preserve">ена контракта включает в себя стоимость товара, стоимость доставки, транспортные, таможенные расходы, стоимость тары, упаковки, уплата налогов (в </w:t>
      </w:r>
      <w:proofErr w:type="spellStart"/>
      <w:r w:rsidRPr="00C22A21">
        <w:rPr>
          <w:sz w:val="22"/>
          <w:szCs w:val="22"/>
        </w:rPr>
        <w:t>т.ч</w:t>
      </w:r>
      <w:proofErr w:type="spellEnd"/>
      <w:r w:rsidRPr="00C22A21">
        <w:rPr>
          <w:sz w:val="22"/>
          <w:szCs w:val="22"/>
        </w:rPr>
        <w:t xml:space="preserve">. НДС), стоимость погрузочно-разгрузочных работ и другие обязательные </w:t>
      </w:r>
      <w:proofErr w:type="gramStart"/>
      <w:r w:rsidRPr="00C22A21">
        <w:rPr>
          <w:sz w:val="22"/>
          <w:szCs w:val="22"/>
        </w:rPr>
        <w:t>платежи</w:t>
      </w:r>
      <w:proofErr w:type="gramEnd"/>
      <w:r w:rsidRPr="00C22A21">
        <w:rPr>
          <w:sz w:val="22"/>
          <w:szCs w:val="22"/>
        </w:rPr>
        <w:t xml:space="preserve"> и возможные накладные расходы поставщика.</w:t>
      </w:r>
      <w:r w:rsidR="00F23A21" w:rsidRPr="00C22A21">
        <w:rPr>
          <w:sz w:val="22"/>
          <w:szCs w:val="22"/>
        </w:rPr>
        <w:t xml:space="preserve"> Цена контракта является твердой и определяется на весь срок исполнения контракта и изменение его условий не допускается.</w:t>
      </w:r>
    </w:p>
    <w:p w:rsidR="00C22A21" w:rsidRDefault="00C22A2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C260E1" w:rsidRDefault="00C260E1" w:rsidP="00F23A21">
      <w:pPr>
        <w:ind w:firstLine="708"/>
        <w:jc w:val="both"/>
        <w:rPr>
          <w:sz w:val="22"/>
          <w:szCs w:val="22"/>
        </w:rPr>
      </w:pPr>
    </w:p>
    <w:p w:rsidR="00F23A21" w:rsidRPr="00F23A21" w:rsidRDefault="00F23A21" w:rsidP="00F23A21">
      <w:pPr>
        <w:ind w:firstLine="708"/>
        <w:jc w:val="both"/>
        <w:rPr>
          <w:sz w:val="22"/>
          <w:szCs w:val="22"/>
        </w:rPr>
      </w:pPr>
      <w:r w:rsidRPr="00F23A21">
        <w:rPr>
          <w:sz w:val="22"/>
          <w:szCs w:val="22"/>
        </w:rPr>
        <w:t>Декларируем соответствие требованиям, установленным  для субъектов малого предпринимательства п. 1, 23, 3 ст.</w:t>
      </w:r>
      <w:r>
        <w:rPr>
          <w:sz w:val="22"/>
          <w:szCs w:val="22"/>
        </w:rPr>
        <w:t xml:space="preserve"> 4 Федерального закона от 24 июл</w:t>
      </w:r>
      <w:r w:rsidRPr="00F23A21">
        <w:rPr>
          <w:sz w:val="22"/>
          <w:szCs w:val="22"/>
        </w:rPr>
        <w:t>я 2007 г. № 209- ФЗ «О развитии малого и среднего предпринимательства в  Российской Федерации»:</w:t>
      </w:r>
    </w:p>
    <w:p w:rsidR="00F23A21" w:rsidRPr="00F23A21" w:rsidRDefault="00F23A21" w:rsidP="00F23A21">
      <w:pPr>
        <w:ind w:firstLine="708"/>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F23A21" w:rsidRPr="00F23A21" w:rsidTr="00C22A21">
        <w:trPr>
          <w:jc w:val="center"/>
        </w:trPr>
        <w:tc>
          <w:tcPr>
            <w:tcW w:w="648" w:type="dxa"/>
            <w:shd w:val="clear" w:color="auto" w:fill="auto"/>
          </w:tcPr>
          <w:p w:rsidR="00F23A21" w:rsidRPr="00F23A21" w:rsidRDefault="00F23A21" w:rsidP="00F23A21">
            <w:pPr>
              <w:ind w:firstLine="708"/>
              <w:jc w:val="both"/>
            </w:pPr>
            <w:r w:rsidRPr="00F23A21">
              <w:rPr>
                <w:sz w:val="22"/>
                <w:szCs w:val="22"/>
              </w:rPr>
              <w:t>1</w:t>
            </w:r>
          </w:p>
        </w:tc>
        <w:tc>
          <w:tcPr>
            <w:tcW w:w="6840" w:type="dxa"/>
            <w:shd w:val="clear" w:color="auto" w:fill="auto"/>
          </w:tcPr>
          <w:p w:rsidR="00F23A21" w:rsidRPr="00F23A21" w:rsidRDefault="00F23A21" w:rsidP="00F23A21">
            <w:pPr>
              <w:ind w:firstLine="708"/>
              <w:jc w:val="both"/>
            </w:pPr>
            <w:r w:rsidRPr="00F23A21">
              <w:rPr>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2083" w:type="dxa"/>
            <w:shd w:val="clear" w:color="auto" w:fill="auto"/>
          </w:tcPr>
          <w:p w:rsidR="00F23A21" w:rsidRPr="00F23A21" w:rsidRDefault="00F23A21" w:rsidP="00F23A21">
            <w:pPr>
              <w:ind w:firstLine="708"/>
              <w:jc w:val="both"/>
            </w:pPr>
          </w:p>
        </w:tc>
      </w:tr>
      <w:tr w:rsidR="00F23A21" w:rsidRPr="00F23A21" w:rsidTr="00C22A21">
        <w:trPr>
          <w:jc w:val="center"/>
        </w:trPr>
        <w:tc>
          <w:tcPr>
            <w:tcW w:w="648" w:type="dxa"/>
            <w:shd w:val="clear" w:color="auto" w:fill="auto"/>
          </w:tcPr>
          <w:p w:rsidR="00F23A21" w:rsidRPr="00F23A21" w:rsidRDefault="00F23A21" w:rsidP="00F23A21">
            <w:pPr>
              <w:ind w:firstLine="708"/>
              <w:jc w:val="both"/>
            </w:pPr>
            <w:r w:rsidRPr="00F23A21">
              <w:rPr>
                <w:sz w:val="22"/>
                <w:szCs w:val="22"/>
              </w:rPr>
              <w:t>2</w:t>
            </w:r>
          </w:p>
        </w:tc>
        <w:tc>
          <w:tcPr>
            <w:tcW w:w="6840" w:type="dxa"/>
            <w:shd w:val="clear" w:color="auto" w:fill="auto"/>
          </w:tcPr>
          <w:p w:rsidR="00F23A21" w:rsidRPr="00F23A21" w:rsidRDefault="00F23A21" w:rsidP="00F23A21">
            <w:pPr>
              <w:ind w:firstLine="708"/>
              <w:jc w:val="both"/>
            </w:pPr>
            <w:r w:rsidRPr="00F23A21">
              <w:rPr>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2083" w:type="dxa"/>
            <w:shd w:val="clear" w:color="auto" w:fill="auto"/>
          </w:tcPr>
          <w:p w:rsidR="00F23A21" w:rsidRPr="00F23A21" w:rsidRDefault="00F23A21" w:rsidP="00F23A21">
            <w:pPr>
              <w:ind w:firstLine="708"/>
              <w:jc w:val="both"/>
            </w:pPr>
          </w:p>
        </w:tc>
      </w:tr>
      <w:tr w:rsidR="00F23A21" w:rsidRPr="00F23A21" w:rsidTr="00C22A21">
        <w:trPr>
          <w:jc w:val="center"/>
        </w:trPr>
        <w:tc>
          <w:tcPr>
            <w:tcW w:w="648" w:type="dxa"/>
            <w:shd w:val="clear" w:color="auto" w:fill="auto"/>
          </w:tcPr>
          <w:p w:rsidR="00F23A21" w:rsidRPr="00F23A21" w:rsidRDefault="00F23A21" w:rsidP="00F23A21">
            <w:pPr>
              <w:ind w:firstLine="708"/>
              <w:jc w:val="both"/>
            </w:pPr>
            <w:r w:rsidRPr="00F23A21">
              <w:rPr>
                <w:sz w:val="22"/>
                <w:szCs w:val="22"/>
              </w:rPr>
              <w:t>3</w:t>
            </w:r>
          </w:p>
        </w:tc>
        <w:tc>
          <w:tcPr>
            <w:tcW w:w="6840" w:type="dxa"/>
            <w:shd w:val="clear" w:color="auto" w:fill="auto"/>
          </w:tcPr>
          <w:p w:rsidR="00F23A21" w:rsidRPr="00F23A21" w:rsidRDefault="00F23A21" w:rsidP="00F23A21">
            <w:pPr>
              <w:ind w:firstLine="708"/>
              <w:jc w:val="both"/>
            </w:pPr>
            <w:r w:rsidRPr="00F23A21">
              <w:rPr>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2083" w:type="dxa"/>
            <w:shd w:val="clear" w:color="auto" w:fill="auto"/>
          </w:tcPr>
          <w:p w:rsidR="00F23A21" w:rsidRPr="00F23A21" w:rsidRDefault="00F23A21" w:rsidP="00F23A21">
            <w:pPr>
              <w:ind w:firstLine="708"/>
              <w:jc w:val="both"/>
            </w:pPr>
          </w:p>
        </w:tc>
      </w:tr>
    </w:tbl>
    <w:p w:rsidR="00F23A21" w:rsidRPr="00F23A21" w:rsidRDefault="00F23A21" w:rsidP="00F23A21">
      <w:pPr>
        <w:ind w:firstLine="708"/>
        <w:jc w:val="both"/>
        <w:rPr>
          <w:b/>
          <w:sz w:val="22"/>
          <w:szCs w:val="22"/>
        </w:rPr>
      </w:pPr>
    </w:p>
    <w:p w:rsidR="00F23A21" w:rsidRPr="00F23A21" w:rsidRDefault="00F23A21" w:rsidP="00F23A21">
      <w:pPr>
        <w:ind w:firstLine="708"/>
        <w:jc w:val="both"/>
        <w:rPr>
          <w:b/>
          <w:sz w:val="22"/>
          <w:szCs w:val="22"/>
        </w:rPr>
      </w:pPr>
      <w:r w:rsidRPr="00F23A21">
        <w:rPr>
          <w:b/>
          <w:sz w:val="22"/>
          <w:szCs w:val="22"/>
        </w:rPr>
        <w:t>Или</w:t>
      </w:r>
    </w:p>
    <w:p w:rsidR="00F23A21" w:rsidRPr="00F23A21" w:rsidRDefault="00F23A21" w:rsidP="00F23A21">
      <w:pPr>
        <w:ind w:firstLine="708"/>
        <w:jc w:val="both"/>
        <w:rPr>
          <w:b/>
          <w:sz w:val="22"/>
          <w:szCs w:val="22"/>
        </w:rPr>
      </w:pPr>
      <w:r w:rsidRPr="00F23A21">
        <w:rPr>
          <w:b/>
          <w:sz w:val="22"/>
          <w:szCs w:val="22"/>
        </w:rPr>
        <w:t>декларируем принадлежность  к социально ориентированным некоммерческим организациям (необходимо выбрать один из вариантов)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840"/>
        <w:gridCol w:w="2083"/>
      </w:tblGrid>
      <w:tr w:rsidR="00F23A21" w:rsidRPr="00F23A21" w:rsidTr="00C22A21">
        <w:trPr>
          <w:jc w:val="center"/>
        </w:trPr>
        <w:tc>
          <w:tcPr>
            <w:tcW w:w="648" w:type="dxa"/>
            <w:shd w:val="clear" w:color="auto" w:fill="auto"/>
          </w:tcPr>
          <w:p w:rsidR="00F23A21" w:rsidRPr="00F23A21" w:rsidRDefault="00F23A21" w:rsidP="00F23A21">
            <w:pPr>
              <w:ind w:firstLine="708"/>
              <w:jc w:val="both"/>
            </w:pPr>
            <w:r w:rsidRPr="00F23A21">
              <w:rPr>
                <w:sz w:val="22"/>
                <w:szCs w:val="22"/>
              </w:rPr>
              <w:t>1</w:t>
            </w:r>
          </w:p>
        </w:tc>
        <w:tc>
          <w:tcPr>
            <w:tcW w:w="6840" w:type="dxa"/>
            <w:shd w:val="clear" w:color="auto" w:fill="auto"/>
          </w:tcPr>
          <w:p w:rsidR="00F23A21" w:rsidRPr="00F23A21" w:rsidRDefault="00F23A21" w:rsidP="00F23A21">
            <w:pPr>
              <w:ind w:firstLine="708"/>
              <w:jc w:val="both"/>
            </w:pPr>
            <w:r w:rsidRPr="00F23A21">
              <w:rPr>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2083" w:type="dxa"/>
            <w:shd w:val="clear" w:color="auto" w:fill="auto"/>
          </w:tcPr>
          <w:p w:rsidR="00F23A21" w:rsidRPr="00F23A21" w:rsidRDefault="00F23A21" w:rsidP="00F23A21">
            <w:pPr>
              <w:ind w:firstLine="708"/>
              <w:jc w:val="both"/>
            </w:pPr>
          </w:p>
        </w:tc>
      </w:tr>
      <w:tr w:rsidR="00F23A21" w:rsidRPr="00F23A21" w:rsidTr="00C22A21">
        <w:trPr>
          <w:jc w:val="center"/>
        </w:trPr>
        <w:tc>
          <w:tcPr>
            <w:tcW w:w="648" w:type="dxa"/>
            <w:shd w:val="clear" w:color="auto" w:fill="auto"/>
          </w:tcPr>
          <w:p w:rsidR="00F23A21" w:rsidRPr="00F23A21" w:rsidRDefault="00F23A21" w:rsidP="00F23A21">
            <w:pPr>
              <w:ind w:firstLine="708"/>
              <w:jc w:val="both"/>
            </w:pPr>
            <w:r w:rsidRPr="00F23A21">
              <w:rPr>
                <w:sz w:val="22"/>
                <w:szCs w:val="22"/>
              </w:rPr>
              <w:t>2</w:t>
            </w:r>
          </w:p>
        </w:tc>
        <w:tc>
          <w:tcPr>
            <w:tcW w:w="6840" w:type="dxa"/>
            <w:shd w:val="clear" w:color="auto" w:fill="auto"/>
          </w:tcPr>
          <w:p w:rsidR="00F23A21" w:rsidRPr="00F23A21" w:rsidRDefault="00F23A21" w:rsidP="00F23A21">
            <w:pPr>
              <w:ind w:firstLine="708"/>
              <w:jc w:val="both"/>
            </w:pPr>
            <w:r w:rsidRPr="00F23A21">
              <w:rPr>
                <w:sz w:val="22"/>
                <w:szCs w:val="22"/>
              </w:rPr>
              <w:t>Осуществляемые в соответствии с учредительными документами виды деятельности</w:t>
            </w:r>
          </w:p>
        </w:tc>
        <w:tc>
          <w:tcPr>
            <w:tcW w:w="2083" w:type="dxa"/>
            <w:shd w:val="clear" w:color="auto" w:fill="auto"/>
          </w:tcPr>
          <w:p w:rsidR="00F23A21" w:rsidRPr="00F23A21" w:rsidRDefault="00F23A21" w:rsidP="00F23A21">
            <w:pPr>
              <w:ind w:firstLine="708"/>
              <w:jc w:val="both"/>
            </w:pPr>
          </w:p>
        </w:tc>
      </w:tr>
    </w:tbl>
    <w:p w:rsidR="00F23A21" w:rsidRPr="00F23A21" w:rsidRDefault="00F23A21" w:rsidP="00F23A21">
      <w:pPr>
        <w:ind w:firstLine="708"/>
        <w:jc w:val="both"/>
        <w:rPr>
          <w:b/>
          <w:sz w:val="22"/>
          <w:szCs w:val="22"/>
        </w:rPr>
      </w:pP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r w:rsidRPr="00F23A21">
        <w:rPr>
          <w:sz w:val="22"/>
          <w:szCs w:val="22"/>
        </w:rPr>
        <w:t xml:space="preserve">*___________________ </w:t>
      </w:r>
      <w:r w:rsidRPr="00F23A21">
        <w:rPr>
          <w:sz w:val="22"/>
          <w:szCs w:val="22"/>
        </w:rPr>
        <w:tab/>
      </w:r>
      <w:r w:rsidRPr="00F23A21">
        <w:rPr>
          <w:sz w:val="22"/>
          <w:szCs w:val="22"/>
        </w:rPr>
        <w:tab/>
        <w:t>*_______________________       * /___________________/</w:t>
      </w:r>
    </w:p>
    <w:p w:rsidR="00F23A21" w:rsidRPr="00F23A21" w:rsidRDefault="00F23A21" w:rsidP="00F23A21">
      <w:pPr>
        <w:ind w:firstLine="708"/>
        <w:jc w:val="both"/>
        <w:rPr>
          <w:sz w:val="22"/>
          <w:szCs w:val="22"/>
        </w:rPr>
      </w:pPr>
      <w:r w:rsidRPr="00F23A21">
        <w:rPr>
          <w:sz w:val="22"/>
          <w:szCs w:val="22"/>
        </w:rPr>
        <w:t>(должность)</w:t>
      </w:r>
      <w:r w:rsidRPr="00F23A21">
        <w:rPr>
          <w:sz w:val="22"/>
          <w:szCs w:val="22"/>
        </w:rPr>
        <w:tab/>
      </w:r>
      <w:r w:rsidRPr="00F23A21">
        <w:rPr>
          <w:sz w:val="22"/>
          <w:szCs w:val="22"/>
        </w:rPr>
        <w:tab/>
      </w:r>
      <w:r w:rsidRPr="00F23A21">
        <w:rPr>
          <w:sz w:val="22"/>
          <w:szCs w:val="22"/>
        </w:rPr>
        <w:tab/>
      </w:r>
      <w:r w:rsidRPr="00F23A21">
        <w:rPr>
          <w:sz w:val="22"/>
          <w:szCs w:val="22"/>
        </w:rPr>
        <w:tab/>
        <w:t>(подпись)</w:t>
      </w:r>
      <w:r w:rsidRPr="00F23A21">
        <w:rPr>
          <w:sz w:val="22"/>
          <w:szCs w:val="22"/>
        </w:rPr>
        <w:tab/>
      </w:r>
      <w:r w:rsidRPr="00F23A21">
        <w:rPr>
          <w:sz w:val="22"/>
          <w:szCs w:val="22"/>
        </w:rPr>
        <w:tab/>
        <w:t xml:space="preserve">             (расшифровка подписи)</w:t>
      </w: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p>
    <w:p w:rsidR="00F23A21" w:rsidRPr="00F23A21" w:rsidRDefault="00F23A21" w:rsidP="00F23A21">
      <w:pPr>
        <w:ind w:firstLine="708"/>
        <w:jc w:val="both"/>
        <w:rPr>
          <w:sz w:val="22"/>
          <w:szCs w:val="22"/>
        </w:rPr>
      </w:pPr>
      <w:r w:rsidRPr="00F23A21">
        <w:rPr>
          <w:sz w:val="22"/>
          <w:szCs w:val="22"/>
        </w:rPr>
        <w:t>*-поля, необязательные для заполнения</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233B5D" w:rsidRDefault="00233B5D" w:rsidP="00233B5D">
      <w:pPr>
        <w:ind w:hanging="2"/>
        <w:rPr>
          <w:rFonts w:cs="Tahoma"/>
        </w:rPr>
        <w:sectPr w:rsidR="00233B5D" w:rsidSect="00F9348A">
          <w:footnotePr>
            <w:pos w:val="beneathText"/>
          </w:footnotePr>
          <w:pgSz w:w="11905" w:h="16837"/>
          <w:pgMar w:top="567" w:right="454" w:bottom="567" w:left="1134" w:header="720" w:footer="720" w:gutter="0"/>
          <w:cols w:space="720"/>
          <w:docGrid w:linePitch="360"/>
        </w:sectPr>
      </w:pPr>
    </w:p>
    <w:p w:rsidR="00AD6F29" w:rsidRDefault="00F23A21" w:rsidP="00657268">
      <w:pPr>
        <w:sectPr w:rsidR="00AD6F29" w:rsidSect="00F9348A">
          <w:footnotePr>
            <w:pos w:val="beneathText"/>
          </w:footnotePr>
          <w:pgSz w:w="16837" w:h="11905" w:orient="landscape"/>
          <w:pgMar w:top="454" w:right="567" w:bottom="1134" w:left="567" w:header="720" w:footer="720" w:gutter="0"/>
          <w:cols w:space="720"/>
          <w:docGrid w:linePitch="360"/>
        </w:sectPr>
      </w:pPr>
      <w:r w:rsidRPr="00F23A21">
        <w:lastRenderedPageBreak/>
        <w:t xml:space="preserve"> </w:t>
      </w:r>
      <w:r w:rsidR="00DF6904" w:rsidRPr="00DF6904">
        <w:rPr>
          <w:noProof/>
          <w:lang w:eastAsia="ru-RU"/>
        </w:rPr>
        <w:drawing>
          <wp:inline distT="0" distB="0" distL="0" distR="0" wp14:anchorId="2ADDAC6E" wp14:editId="152CBC4D">
            <wp:extent cx="9971405" cy="6176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71405" cy="6176875"/>
                    </a:xfrm>
                    <a:prstGeom prst="rect">
                      <a:avLst/>
                    </a:prstGeom>
                    <a:noFill/>
                    <a:ln>
                      <a:noFill/>
                    </a:ln>
                  </pic:spPr>
                </pic:pic>
              </a:graphicData>
            </a:graphic>
          </wp:inline>
        </w:drawing>
      </w:r>
    </w:p>
    <w:p w:rsidR="00330897" w:rsidRDefault="00330897" w:rsidP="00657268">
      <w:pPr>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181347" w:rsidRPr="00181347" w:rsidRDefault="00181347" w:rsidP="00181347">
      <w:pPr>
        <w:suppressAutoHyphens w:val="0"/>
        <w:jc w:val="center"/>
        <w:rPr>
          <w:b/>
          <w:lang w:eastAsia="ru-RU"/>
        </w:rPr>
      </w:pPr>
      <w:r w:rsidRPr="00181347">
        <w:rPr>
          <w:b/>
          <w:lang w:eastAsia="ru-RU"/>
        </w:rPr>
        <w:t>Техническое задание</w:t>
      </w:r>
    </w:p>
    <w:p w:rsidR="00D44CBC" w:rsidRPr="00D44CBC" w:rsidRDefault="00D44CBC" w:rsidP="00D44CBC">
      <w:pPr>
        <w:suppressAutoHyphens w:val="0"/>
        <w:spacing w:line="276" w:lineRule="auto"/>
        <w:jc w:val="both"/>
        <w:rPr>
          <w:b/>
          <w:lang w:eastAsia="ru-RU"/>
        </w:rPr>
      </w:pPr>
    </w:p>
    <w:tbl>
      <w:tblPr>
        <w:tblpPr w:leftFromText="180" w:rightFromText="180" w:bottomFromText="200" w:vertAnchor="text" w:horzAnchor="page" w:tblpX="1233"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
        <w:gridCol w:w="2010"/>
        <w:gridCol w:w="1585"/>
        <w:gridCol w:w="4161"/>
        <w:gridCol w:w="1941"/>
      </w:tblGrid>
      <w:tr w:rsidR="00D44CBC" w:rsidRPr="00D44CBC" w:rsidTr="00C22A21">
        <w:trPr>
          <w:trHeight w:val="704"/>
        </w:trPr>
        <w:tc>
          <w:tcPr>
            <w:tcW w:w="288" w:type="pct"/>
            <w:tcBorders>
              <w:top w:val="single" w:sz="4" w:space="0" w:color="auto"/>
              <w:left w:val="single" w:sz="4" w:space="0" w:color="auto"/>
              <w:bottom w:val="single" w:sz="4" w:space="0" w:color="auto"/>
              <w:right w:val="single" w:sz="4" w:space="0" w:color="auto"/>
            </w:tcBorders>
            <w:vAlign w:val="center"/>
            <w:hideMark/>
          </w:tcPr>
          <w:p w:rsidR="00D44CBC" w:rsidRPr="00B40A5C" w:rsidRDefault="00D44CBC" w:rsidP="00D44CBC">
            <w:pPr>
              <w:suppressAutoHyphens w:val="0"/>
              <w:spacing w:line="276" w:lineRule="auto"/>
              <w:jc w:val="both"/>
              <w:rPr>
                <w:b/>
                <w:bCs/>
                <w:lang w:eastAsia="ru-RU"/>
              </w:rPr>
            </w:pPr>
            <w:r w:rsidRPr="00B40A5C">
              <w:rPr>
                <w:b/>
                <w:bCs/>
                <w:lang w:eastAsia="ru-RU"/>
              </w:rPr>
              <w:t xml:space="preserve">№ </w:t>
            </w:r>
            <w:proofErr w:type="gramStart"/>
            <w:r w:rsidRPr="00B40A5C">
              <w:rPr>
                <w:b/>
                <w:bCs/>
                <w:lang w:eastAsia="ru-RU"/>
              </w:rPr>
              <w:t>п</w:t>
            </w:r>
            <w:proofErr w:type="gramEnd"/>
            <w:r w:rsidRPr="00B40A5C">
              <w:rPr>
                <w:b/>
                <w:bCs/>
                <w:lang w:eastAsia="ru-RU"/>
              </w:rPr>
              <w:t>/п</w:t>
            </w:r>
          </w:p>
        </w:tc>
        <w:tc>
          <w:tcPr>
            <w:tcW w:w="977" w:type="pct"/>
            <w:tcBorders>
              <w:top w:val="single" w:sz="4" w:space="0" w:color="auto"/>
              <w:left w:val="single" w:sz="4" w:space="0" w:color="auto"/>
              <w:bottom w:val="single" w:sz="4" w:space="0" w:color="auto"/>
              <w:right w:val="single" w:sz="4" w:space="0" w:color="auto"/>
            </w:tcBorders>
            <w:vAlign w:val="center"/>
            <w:hideMark/>
          </w:tcPr>
          <w:p w:rsidR="00D44CBC" w:rsidRPr="00B40A5C" w:rsidRDefault="00D44CBC" w:rsidP="00D44CBC">
            <w:pPr>
              <w:suppressAutoHyphens w:val="0"/>
              <w:spacing w:line="276" w:lineRule="auto"/>
              <w:jc w:val="both"/>
              <w:rPr>
                <w:b/>
                <w:bCs/>
                <w:lang w:eastAsia="ru-RU"/>
              </w:rPr>
            </w:pPr>
            <w:r w:rsidRPr="00B40A5C">
              <w:rPr>
                <w:b/>
                <w:bCs/>
                <w:lang w:eastAsia="ru-RU"/>
              </w:rPr>
              <w:t>Наименование Товара</w:t>
            </w:r>
          </w:p>
        </w:tc>
        <w:tc>
          <w:tcPr>
            <w:tcW w:w="770" w:type="pct"/>
            <w:tcBorders>
              <w:top w:val="single" w:sz="4" w:space="0" w:color="auto"/>
              <w:left w:val="single" w:sz="4" w:space="0" w:color="auto"/>
              <w:bottom w:val="single" w:sz="4" w:space="0" w:color="auto"/>
              <w:right w:val="single" w:sz="4" w:space="0" w:color="auto"/>
            </w:tcBorders>
            <w:vAlign w:val="center"/>
            <w:hideMark/>
          </w:tcPr>
          <w:p w:rsidR="00D44CBC" w:rsidRPr="00B40A5C" w:rsidRDefault="00D44CBC" w:rsidP="00D44CBC">
            <w:pPr>
              <w:suppressAutoHyphens w:val="0"/>
              <w:spacing w:line="276" w:lineRule="auto"/>
              <w:jc w:val="both"/>
              <w:rPr>
                <w:b/>
                <w:bCs/>
                <w:lang w:eastAsia="ru-RU"/>
              </w:rPr>
            </w:pPr>
            <w:r w:rsidRPr="00B40A5C">
              <w:rPr>
                <w:b/>
                <w:bCs/>
                <w:lang w:eastAsia="ru-RU"/>
              </w:rPr>
              <w:t>Количество с указанием единицы измерения</w:t>
            </w:r>
          </w:p>
        </w:tc>
        <w:tc>
          <w:tcPr>
            <w:tcW w:w="2022" w:type="pct"/>
            <w:tcBorders>
              <w:top w:val="single" w:sz="4" w:space="0" w:color="auto"/>
              <w:left w:val="single" w:sz="4" w:space="0" w:color="auto"/>
              <w:bottom w:val="single" w:sz="4" w:space="0" w:color="auto"/>
              <w:right w:val="single" w:sz="4" w:space="0" w:color="auto"/>
            </w:tcBorders>
            <w:vAlign w:val="center"/>
            <w:hideMark/>
          </w:tcPr>
          <w:p w:rsidR="00D44CBC" w:rsidRPr="00B40A5C" w:rsidRDefault="00D44CBC" w:rsidP="00B40A5C">
            <w:pPr>
              <w:suppressAutoHyphens w:val="0"/>
              <w:spacing w:line="276" w:lineRule="auto"/>
              <w:jc w:val="center"/>
              <w:rPr>
                <w:b/>
                <w:lang w:eastAsia="ru-RU"/>
              </w:rPr>
            </w:pPr>
            <w:r w:rsidRPr="00B40A5C">
              <w:rPr>
                <w:b/>
                <w:lang w:eastAsia="ru-RU"/>
              </w:rPr>
              <w:t>Показатели характеристик объекта закупки, позволяющие определить соответствие установленным Заказчиком требованиям</w:t>
            </w:r>
          </w:p>
        </w:tc>
        <w:tc>
          <w:tcPr>
            <w:tcW w:w="943" w:type="pct"/>
            <w:tcBorders>
              <w:top w:val="single" w:sz="4" w:space="0" w:color="auto"/>
              <w:left w:val="single" w:sz="4" w:space="0" w:color="auto"/>
              <w:bottom w:val="single" w:sz="4" w:space="0" w:color="auto"/>
              <w:right w:val="single" w:sz="4" w:space="0" w:color="auto"/>
            </w:tcBorders>
            <w:vAlign w:val="center"/>
            <w:hideMark/>
          </w:tcPr>
          <w:p w:rsidR="00D44CBC" w:rsidRPr="00B40A5C" w:rsidRDefault="00D44CBC" w:rsidP="00B40A5C">
            <w:pPr>
              <w:suppressAutoHyphens w:val="0"/>
              <w:spacing w:line="276" w:lineRule="auto"/>
              <w:jc w:val="center"/>
              <w:rPr>
                <w:b/>
                <w:lang w:eastAsia="ru-RU"/>
              </w:rPr>
            </w:pPr>
            <w:r w:rsidRPr="00B40A5C">
              <w:rPr>
                <w:b/>
                <w:bCs/>
                <w:lang w:eastAsia="ru-RU"/>
              </w:rPr>
              <w:t>Значения показателей</w:t>
            </w:r>
          </w:p>
        </w:tc>
      </w:tr>
      <w:tr w:rsidR="00D44CBC" w:rsidRPr="00D44CBC" w:rsidTr="00C22A21">
        <w:trPr>
          <w:trHeight w:val="134"/>
        </w:trPr>
        <w:tc>
          <w:tcPr>
            <w:tcW w:w="288" w:type="pct"/>
            <w:tcBorders>
              <w:top w:val="single" w:sz="4" w:space="0" w:color="auto"/>
              <w:left w:val="single" w:sz="4" w:space="0" w:color="auto"/>
              <w:bottom w:val="single" w:sz="4" w:space="0" w:color="auto"/>
              <w:right w:val="single" w:sz="4" w:space="0" w:color="auto"/>
            </w:tcBorders>
            <w:hideMark/>
          </w:tcPr>
          <w:p w:rsidR="00D44CBC" w:rsidRPr="00D44CBC" w:rsidRDefault="00D44CBC" w:rsidP="00B40A5C">
            <w:pPr>
              <w:suppressAutoHyphens w:val="0"/>
              <w:spacing w:line="276" w:lineRule="auto"/>
              <w:jc w:val="center"/>
              <w:rPr>
                <w:bCs/>
                <w:lang w:eastAsia="ru-RU"/>
              </w:rPr>
            </w:pPr>
            <w:r w:rsidRPr="00D44CBC">
              <w:rPr>
                <w:bCs/>
                <w:lang w:eastAsia="ru-RU"/>
              </w:rPr>
              <w:t>1</w:t>
            </w:r>
          </w:p>
        </w:tc>
        <w:tc>
          <w:tcPr>
            <w:tcW w:w="977" w:type="pct"/>
            <w:tcBorders>
              <w:top w:val="single" w:sz="4" w:space="0" w:color="auto"/>
              <w:left w:val="single" w:sz="4" w:space="0" w:color="auto"/>
              <w:bottom w:val="single" w:sz="4" w:space="0" w:color="auto"/>
              <w:right w:val="single" w:sz="4" w:space="0" w:color="auto"/>
            </w:tcBorders>
            <w:hideMark/>
          </w:tcPr>
          <w:p w:rsidR="00D44CBC" w:rsidRPr="00D44CBC" w:rsidRDefault="00D44CBC" w:rsidP="00B40A5C">
            <w:pPr>
              <w:suppressAutoHyphens w:val="0"/>
              <w:spacing w:line="276" w:lineRule="auto"/>
              <w:jc w:val="center"/>
              <w:rPr>
                <w:bCs/>
                <w:lang w:eastAsia="ru-RU"/>
              </w:rPr>
            </w:pPr>
            <w:r w:rsidRPr="00D44CBC">
              <w:rPr>
                <w:bCs/>
                <w:lang w:eastAsia="ru-RU"/>
              </w:rPr>
              <w:t>2</w:t>
            </w:r>
          </w:p>
        </w:tc>
        <w:tc>
          <w:tcPr>
            <w:tcW w:w="770" w:type="pct"/>
            <w:tcBorders>
              <w:top w:val="single" w:sz="4" w:space="0" w:color="auto"/>
              <w:left w:val="single" w:sz="4" w:space="0" w:color="auto"/>
              <w:bottom w:val="single" w:sz="4" w:space="0" w:color="auto"/>
              <w:right w:val="single" w:sz="4" w:space="0" w:color="auto"/>
            </w:tcBorders>
            <w:hideMark/>
          </w:tcPr>
          <w:p w:rsidR="00D44CBC" w:rsidRPr="00D44CBC" w:rsidRDefault="00D44CBC" w:rsidP="00B40A5C">
            <w:pPr>
              <w:suppressAutoHyphens w:val="0"/>
              <w:spacing w:line="276" w:lineRule="auto"/>
              <w:jc w:val="center"/>
              <w:rPr>
                <w:bCs/>
                <w:lang w:eastAsia="ru-RU"/>
              </w:rPr>
            </w:pPr>
            <w:r w:rsidRPr="00D44CBC">
              <w:rPr>
                <w:bCs/>
                <w:lang w:eastAsia="ru-RU"/>
              </w:rPr>
              <w:t>3</w:t>
            </w:r>
          </w:p>
        </w:tc>
        <w:tc>
          <w:tcPr>
            <w:tcW w:w="2022" w:type="pct"/>
            <w:tcBorders>
              <w:top w:val="single" w:sz="4" w:space="0" w:color="auto"/>
              <w:left w:val="single" w:sz="4" w:space="0" w:color="auto"/>
              <w:bottom w:val="single" w:sz="4" w:space="0" w:color="auto"/>
              <w:right w:val="single" w:sz="4" w:space="0" w:color="auto"/>
            </w:tcBorders>
            <w:hideMark/>
          </w:tcPr>
          <w:p w:rsidR="00D44CBC" w:rsidRPr="00D44CBC" w:rsidRDefault="00D44CBC" w:rsidP="00B40A5C">
            <w:pPr>
              <w:suppressAutoHyphens w:val="0"/>
              <w:spacing w:line="276" w:lineRule="auto"/>
              <w:jc w:val="center"/>
              <w:rPr>
                <w:bCs/>
                <w:lang w:eastAsia="ru-RU"/>
              </w:rPr>
            </w:pPr>
            <w:r w:rsidRPr="00D44CBC">
              <w:rPr>
                <w:bCs/>
                <w:lang w:eastAsia="ru-RU"/>
              </w:rPr>
              <w:t>4</w:t>
            </w:r>
          </w:p>
        </w:tc>
        <w:tc>
          <w:tcPr>
            <w:tcW w:w="943" w:type="pct"/>
            <w:tcBorders>
              <w:top w:val="single" w:sz="4" w:space="0" w:color="auto"/>
              <w:left w:val="single" w:sz="4" w:space="0" w:color="auto"/>
              <w:bottom w:val="single" w:sz="4" w:space="0" w:color="auto"/>
              <w:right w:val="single" w:sz="4" w:space="0" w:color="auto"/>
            </w:tcBorders>
            <w:hideMark/>
          </w:tcPr>
          <w:p w:rsidR="00D44CBC" w:rsidRPr="00D44CBC" w:rsidRDefault="00D44CBC" w:rsidP="00B40A5C">
            <w:pPr>
              <w:suppressAutoHyphens w:val="0"/>
              <w:spacing w:line="276" w:lineRule="auto"/>
              <w:jc w:val="center"/>
              <w:rPr>
                <w:bCs/>
                <w:lang w:eastAsia="ru-RU"/>
              </w:rPr>
            </w:pPr>
            <w:r w:rsidRPr="00D44CBC">
              <w:rPr>
                <w:bCs/>
                <w:lang w:eastAsia="ru-RU"/>
              </w:rPr>
              <w:t>5</w:t>
            </w:r>
          </w:p>
        </w:tc>
      </w:tr>
      <w:tr w:rsidR="00D44CBC" w:rsidRPr="00D44CBC" w:rsidTr="006B7654">
        <w:trPr>
          <w:trHeight w:val="1134"/>
        </w:trPr>
        <w:tc>
          <w:tcPr>
            <w:tcW w:w="288" w:type="pct"/>
            <w:tcBorders>
              <w:top w:val="single" w:sz="4" w:space="0" w:color="auto"/>
              <w:left w:val="single" w:sz="4" w:space="0" w:color="auto"/>
              <w:right w:val="single" w:sz="4" w:space="0" w:color="auto"/>
            </w:tcBorders>
            <w:vAlign w:val="center"/>
            <w:hideMark/>
          </w:tcPr>
          <w:p w:rsidR="00D44CBC" w:rsidRPr="00D44CBC" w:rsidRDefault="00D44CBC" w:rsidP="006B7654">
            <w:pPr>
              <w:suppressAutoHyphens w:val="0"/>
              <w:spacing w:line="276" w:lineRule="auto"/>
              <w:rPr>
                <w:bCs/>
                <w:lang w:eastAsia="ru-RU"/>
              </w:rPr>
            </w:pPr>
            <w:r w:rsidRPr="00D44CBC">
              <w:rPr>
                <w:bCs/>
                <w:lang w:eastAsia="ru-RU"/>
              </w:rPr>
              <w:t>1</w:t>
            </w:r>
          </w:p>
          <w:p w:rsidR="00D44CBC" w:rsidRPr="00D44CBC" w:rsidRDefault="00D44CBC" w:rsidP="006B7654">
            <w:pPr>
              <w:suppressAutoHyphens w:val="0"/>
              <w:spacing w:line="276" w:lineRule="auto"/>
              <w:rPr>
                <w:lang w:eastAsia="ru-RU"/>
              </w:rPr>
            </w:pPr>
          </w:p>
        </w:tc>
        <w:tc>
          <w:tcPr>
            <w:tcW w:w="977" w:type="pct"/>
            <w:tcBorders>
              <w:top w:val="single" w:sz="4" w:space="0" w:color="auto"/>
              <w:left w:val="single" w:sz="4" w:space="0" w:color="auto"/>
              <w:right w:val="single" w:sz="4" w:space="0" w:color="auto"/>
            </w:tcBorders>
            <w:vAlign w:val="center"/>
            <w:hideMark/>
          </w:tcPr>
          <w:p w:rsidR="00D44CBC" w:rsidRPr="00D44CBC" w:rsidRDefault="00B40A5C" w:rsidP="006B7654">
            <w:pPr>
              <w:suppressAutoHyphens w:val="0"/>
              <w:spacing w:line="276" w:lineRule="auto"/>
              <w:rPr>
                <w:lang w:eastAsia="ru-RU"/>
              </w:rPr>
            </w:pPr>
            <w:r w:rsidRPr="00B40A5C">
              <w:rPr>
                <w:lang w:eastAsia="ru-RU"/>
              </w:rPr>
              <w:t>Бумага для офисной печати формат А</w:t>
            </w:r>
            <w:proofErr w:type="gramStart"/>
            <w:r w:rsidRPr="00B40A5C">
              <w:rPr>
                <w:lang w:eastAsia="ru-RU"/>
              </w:rPr>
              <w:t>4</w:t>
            </w:r>
            <w:proofErr w:type="gramEnd"/>
            <w:r w:rsidRPr="00B40A5C">
              <w:rPr>
                <w:lang w:eastAsia="ru-RU"/>
              </w:rPr>
              <w:t>,</w:t>
            </w:r>
            <w:r w:rsidR="00A93EFE">
              <w:rPr>
                <w:lang w:eastAsia="ru-RU"/>
              </w:rPr>
              <w:t xml:space="preserve"> </w:t>
            </w:r>
            <w:r w:rsidRPr="00B40A5C">
              <w:rPr>
                <w:lang w:eastAsia="ru-RU"/>
              </w:rPr>
              <w:t xml:space="preserve">пачка </w:t>
            </w:r>
            <w:r w:rsidR="00C260E1">
              <w:rPr>
                <w:lang w:eastAsia="ru-RU"/>
              </w:rPr>
              <w:t>не менее</w:t>
            </w:r>
            <w:r w:rsidRPr="00B40A5C">
              <w:rPr>
                <w:lang w:eastAsia="ru-RU"/>
              </w:rPr>
              <w:t xml:space="preserve">500 л.           </w:t>
            </w:r>
          </w:p>
        </w:tc>
        <w:tc>
          <w:tcPr>
            <w:tcW w:w="770" w:type="pct"/>
            <w:tcBorders>
              <w:top w:val="single" w:sz="4" w:space="0" w:color="auto"/>
              <w:left w:val="single" w:sz="4" w:space="0" w:color="auto"/>
              <w:right w:val="single" w:sz="4" w:space="0" w:color="auto"/>
            </w:tcBorders>
            <w:vAlign w:val="center"/>
            <w:hideMark/>
          </w:tcPr>
          <w:p w:rsidR="00D44CBC" w:rsidRPr="00D44CBC" w:rsidRDefault="00D44CBC" w:rsidP="006B7654">
            <w:pPr>
              <w:suppressAutoHyphens w:val="0"/>
              <w:spacing w:line="276" w:lineRule="auto"/>
              <w:rPr>
                <w:lang w:eastAsia="ru-RU"/>
              </w:rPr>
            </w:pPr>
          </w:p>
          <w:p w:rsidR="00D44CBC" w:rsidRPr="00D44CBC" w:rsidRDefault="00D44CBC" w:rsidP="00B40A5C">
            <w:pPr>
              <w:suppressAutoHyphens w:val="0"/>
              <w:spacing w:line="276" w:lineRule="auto"/>
              <w:rPr>
                <w:lang w:eastAsia="ru-RU"/>
              </w:rPr>
            </w:pPr>
            <w:r w:rsidRPr="00D44CBC">
              <w:rPr>
                <w:lang w:eastAsia="ru-RU"/>
              </w:rPr>
              <w:t>6</w:t>
            </w:r>
            <w:r w:rsidR="00B40A5C">
              <w:rPr>
                <w:lang w:eastAsia="ru-RU"/>
              </w:rPr>
              <w:t>0</w:t>
            </w:r>
            <w:r w:rsidRPr="00D44CBC">
              <w:rPr>
                <w:lang w:eastAsia="ru-RU"/>
              </w:rPr>
              <w:t xml:space="preserve"> шт</w:t>
            </w:r>
            <w:r w:rsidR="00B40A5C">
              <w:rPr>
                <w:lang w:eastAsia="ru-RU"/>
              </w:rPr>
              <w:t>.</w:t>
            </w:r>
            <w:r w:rsidR="00C260E1">
              <w:rPr>
                <w:lang w:eastAsia="ru-RU"/>
              </w:rPr>
              <w:t xml:space="preserve"> пачек</w:t>
            </w:r>
          </w:p>
        </w:tc>
        <w:tc>
          <w:tcPr>
            <w:tcW w:w="2022" w:type="pct"/>
            <w:tcBorders>
              <w:top w:val="single" w:sz="4" w:space="0" w:color="auto"/>
              <w:left w:val="single" w:sz="4" w:space="0" w:color="auto"/>
              <w:right w:val="single" w:sz="4" w:space="0" w:color="auto"/>
            </w:tcBorders>
            <w:shd w:val="clear" w:color="auto" w:fill="auto"/>
            <w:vAlign w:val="center"/>
          </w:tcPr>
          <w:p w:rsidR="00D44CBC" w:rsidRPr="00C260E1" w:rsidRDefault="00D44CBC" w:rsidP="006B7654">
            <w:pPr>
              <w:suppressAutoHyphens w:val="0"/>
              <w:spacing w:line="276" w:lineRule="auto"/>
              <w:rPr>
                <w:vertAlign w:val="superscript"/>
                <w:lang w:eastAsia="ru-RU"/>
              </w:rPr>
            </w:pPr>
            <w:r w:rsidRPr="00D44CBC">
              <w:rPr>
                <w:lang w:eastAsia="ru-RU"/>
              </w:rPr>
              <w:t>Плотность бумаги: не менее 80 г.</w:t>
            </w:r>
            <w:r w:rsidR="00C260E1">
              <w:rPr>
                <w:lang w:eastAsia="ru-RU"/>
              </w:rPr>
              <w:t>/м</w:t>
            </w:r>
            <w:proofErr w:type="gramStart"/>
            <w:r w:rsidR="00C260E1">
              <w:rPr>
                <w:vertAlign w:val="superscript"/>
                <w:lang w:eastAsia="ru-RU"/>
              </w:rPr>
              <w:t>2</w:t>
            </w:r>
            <w:proofErr w:type="gramEnd"/>
          </w:p>
          <w:p w:rsidR="00D44CBC" w:rsidRPr="00D44CBC" w:rsidRDefault="00D44CBC" w:rsidP="006B7654">
            <w:pPr>
              <w:suppressAutoHyphens w:val="0"/>
              <w:spacing w:line="276" w:lineRule="auto"/>
              <w:rPr>
                <w:lang w:eastAsia="ru-RU"/>
              </w:rPr>
            </w:pPr>
            <w:r w:rsidRPr="00D44CBC">
              <w:rPr>
                <w:lang w:eastAsia="ru-RU"/>
              </w:rPr>
              <w:t>Формат листов: А</w:t>
            </w:r>
            <w:proofErr w:type="gramStart"/>
            <w:r w:rsidRPr="00D44CBC">
              <w:rPr>
                <w:lang w:eastAsia="ru-RU"/>
              </w:rPr>
              <w:t>4</w:t>
            </w:r>
            <w:proofErr w:type="gramEnd"/>
          </w:p>
          <w:p w:rsidR="00D44CBC" w:rsidRPr="00D44CBC" w:rsidRDefault="00D44CBC" w:rsidP="006B7654">
            <w:pPr>
              <w:suppressAutoHyphens w:val="0"/>
              <w:spacing w:line="276" w:lineRule="auto"/>
              <w:rPr>
                <w:lang w:eastAsia="ru-RU"/>
              </w:rPr>
            </w:pPr>
            <w:r w:rsidRPr="00D44CBC">
              <w:rPr>
                <w:lang w:eastAsia="ru-RU"/>
              </w:rPr>
              <w:t>Класс бумаги: C</w:t>
            </w:r>
          </w:p>
          <w:p w:rsidR="00D44CBC" w:rsidRPr="00D44CBC" w:rsidRDefault="00D44CBC" w:rsidP="006B7654">
            <w:pPr>
              <w:suppressAutoHyphens w:val="0"/>
              <w:spacing w:line="276" w:lineRule="auto"/>
              <w:rPr>
                <w:lang w:eastAsia="ru-RU"/>
              </w:rPr>
            </w:pPr>
            <w:r w:rsidRPr="00D44CBC">
              <w:rPr>
                <w:lang w:eastAsia="ru-RU"/>
              </w:rPr>
              <w:t>Белизна: не менее 146 %</w:t>
            </w:r>
          </w:p>
          <w:p w:rsidR="00D44CBC" w:rsidRPr="00D44CBC" w:rsidRDefault="00D44CBC" w:rsidP="006B7654">
            <w:pPr>
              <w:suppressAutoHyphens w:val="0"/>
              <w:spacing w:line="276" w:lineRule="auto"/>
              <w:rPr>
                <w:lang w:eastAsia="ru-RU"/>
              </w:rPr>
            </w:pPr>
            <w:r w:rsidRPr="00D44CBC">
              <w:rPr>
                <w:lang w:eastAsia="ru-RU"/>
              </w:rPr>
              <w:t>Листов в пачке: не менее 500</w:t>
            </w:r>
          </w:p>
          <w:p w:rsidR="00D44CBC" w:rsidRPr="00D44CBC" w:rsidRDefault="00C260E1" w:rsidP="006B7654">
            <w:pPr>
              <w:suppressAutoHyphens w:val="0"/>
              <w:spacing w:line="276" w:lineRule="auto"/>
              <w:rPr>
                <w:lang w:eastAsia="ru-RU"/>
              </w:rPr>
            </w:pPr>
            <w:r>
              <w:rPr>
                <w:lang w:eastAsia="ru-RU"/>
              </w:rPr>
              <w:t>пачек</w:t>
            </w:r>
            <w:r w:rsidR="00D44CBC" w:rsidRPr="00D44CBC">
              <w:rPr>
                <w:lang w:eastAsia="ru-RU"/>
              </w:rPr>
              <w:t xml:space="preserve"> в коробке: не менее 5</w:t>
            </w:r>
          </w:p>
        </w:tc>
        <w:tc>
          <w:tcPr>
            <w:tcW w:w="943" w:type="pct"/>
            <w:tcBorders>
              <w:top w:val="single" w:sz="4" w:space="0" w:color="auto"/>
              <w:left w:val="single" w:sz="4" w:space="0" w:color="auto"/>
              <w:right w:val="single" w:sz="4" w:space="0" w:color="auto"/>
            </w:tcBorders>
            <w:shd w:val="clear" w:color="auto" w:fill="auto"/>
            <w:vAlign w:val="center"/>
            <w:hideMark/>
          </w:tcPr>
          <w:p w:rsidR="00D44CBC" w:rsidRPr="00D44CBC" w:rsidRDefault="00D44CBC" w:rsidP="006B7654">
            <w:pPr>
              <w:suppressAutoHyphens w:val="0"/>
              <w:spacing w:line="276" w:lineRule="auto"/>
              <w:rPr>
                <w:lang w:eastAsia="ru-RU"/>
              </w:rPr>
            </w:pPr>
          </w:p>
          <w:p w:rsidR="00D44CBC" w:rsidRPr="00D44CBC" w:rsidRDefault="00D44CBC" w:rsidP="006B7654">
            <w:pPr>
              <w:suppressAutoHyphens w:val="0"/>
              <w:spacing w:line="276" w:lineRule="auto"/>
              <w:rPr>
                <w:lang w:eastAsia="ru-RU"/>
              </w:rPr>
            </w:pPr>
          </w:p>
          <w:p w:rsidR="00D44CBC" w:rsidRPr="00D44CBC" w:rsidRDefault="00D44CBC" w:rsidP="006B7654">
            <w:pPr>
              <w:suppressAutoHyphens w:val="0"/>
              <w:spacing w:line="276" w:lineRule="auto"/>
              <w:rPr>
                <w:lang w:eastAsia="ru-RU"/>
              </w:rPr>
            </w:pPr>
            <w:r w:rsidRPr="00D44CBC">
              <w:rPr>
                <w:lang w:eastAsia="ru-RU"/>
              </w:rPr>
              <w:t>Соответствие</w:t>
            </w:r>
          </w:p>
          <w:p w:rsidR="00D44CBC" w:rsidRPr="00D44CBC" w:rsidRDefault="00D44CBC" w:rsidP="006B7654">
            <w:pPr>
              <w:suppressAutoHyphens w:val="0"/>
              <w:spacing w:line="276" w:lineRule="auto"/>
              <w:rPr>
                <w:lang w:eastAsia="ru-RU"/>
              </w:rPr>
            </w:pPr>
          </w:p>
        </w:tc>
      </w:tr>
    </w:tbl>
    <w:p w:rsidR="00181347" w:rsidRPr="00657268" w:rsidRDefault="00181347" w:rsidP="00EC06FD">
      <w:pPr>
        <w:suppressAutoHyphens w:val="0"/>
        <w:spacing w:line="276" w:lineRule="auto"/>
        <w:jc w:val="both"/>
        <w:rPr>
          <w:sz w:val="22"/>
          <w:szCs w:val="22"/>
        </w:rPr>
      </w:pPr>
    </w:p>
    <w:p w:rsidR="00181347" w:rsidRPr="00657268" w:rsidRDefault="00181347" w:rsidP="00EC06FD">
      <w:pPr>
        <w:suppressAutoHyphens w:val="0"/>
        <w:spacing w:line="276" w:lineRule="auto"/>
        <w:jc w:val="both"/>
        <w:rPr>
          <w:sz w:val="22"/>
          <w:szCs w:val="22"/>
        </w:rPr>
      </w:pPr>
    </w:p>
    <w:p w:rsidR="00181347" w:rsidRPr="00657268" w:rsidRDefault="00181347" w:rsidP="00330897">
      <w:pPr>
        <w:suppressAutoHyphens w:val="0"/>
        <w:jc w:val="both"/>
        <w:rPr>
          <w:sz w:val="22"/>
          <w:szCs w:val="22"/>
        </w:rPr>
      </w:pPr>
    </w:p>
    <w:p w:rsidR="00181347" w:rsidRPr="00657268" w:rsidRDefault="00181347" w:rsidP="00330897">
      <w:pPr>
        <w:suppressAutoHyphens w:val="0"/>
        <w:jc w:val="both"/>
        <w:rPr>
          <w:sz w:val="22"/>
          <w:szCs w:val="22"/>
        </w:rPr>
      </w:pPr>
    </w:p>
    <w:p w:rsidR="00181347" w:rsidRPr="00657268" w:rsidRDefault="00181347" w:rsidP="00330897">
      <w:pPr>
        <w:suppressAutoHyphens w:val="0"/>
        <w:jc w:val="both"/>
        <w:rPr>
          <w:sz w:val="22"/>
          <w:szCs w:val="22"/>
        </w:rPr>
      </w:pPr>
    </w:p>
    <w:p w:rsidR="00181347" w:rsidRPr="00657268" w:rsidRDefault="00181347" w:rsidP="00330897">
      <w:pPr>
        <w:suppressAutoHyphens w:val="0"/>
        <w:jc w:val="both"/>
        <w:rPr>
          <w:sz w:val="22"/>
          <w:szCs w:val="22"/>
        </w:rPr>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181347" w:rsidRDefault="00181347"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E543AA" w:rsidRDefault="00E543AA"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6B7654" w:rsidRDefault="006B7654" w:rsidP="00330897">
      <w:pPr>
        <w:suppressAutoHyphens w:val="0"/>
        <w:jc w:val="both"/>
      </w:pPr>
    </w:p>
    <w:p w:rsidR="00C22A21" w:rsidRDefault="00C22A21" w:rsidP="00330897">
      <w:pPr>
        <w:suppressAutoHyphens w:val="0"/>
        <w:jc w:val="both"/>
      </w:pPr>
    </w:p>
    <w:p w:rsidR="00C22A21" w:rsidRDefault="00C22A21" w:rsidP="00330897">
      <w:pPr>
        <w:suppressAutoHyphens w:val="0"/>
        <w:jc w:val="both"/>
      </w:pPr>
    </w:p>
    <w:p w:rsidR="00657268" w:rsidRDefault="00657268" w:rsidP="00EC06FD">
      <w:pPr>
        <w:rPr>
          <w:sz w:val="20"/>
          <w:szCs w:val="20"/>
        </w:rPr>
      </w:pPr>
    </w:p>
    <w:p w:rsidR="00657268" w:rsidRDefault="00657268" w:rsidP="00330897">
      <w:pPr>
        <w:ind w:left="7371"/>
        <w:rPr>
          <w:sz w:val="20"/>
          <w:szCs w:val="20"/>
        </w:rPr>
      </w:pPr>
    </w:p>
    <w:p w:rsidR="00330897" w:rsidRPr="004642B3" w:rsidRDefault="00330897" w:rsidP="00330897">
      <w:pPr>
        <w:ind w:left="7371"/>
        <w:rPr>
          <w:sz w:val="20"/>
          <w:szCs w:val="20"/>
        </w:rPr>
      </w:pPr>
      <w:r w:rsidRPr="004642B3">
        <w:rPr>
          <w:sz w:val="20"/>
          <w:szCs w:val="20"/>
        </w:rPr>
        <w:lastRenderedPageBreak/>
        <w:t xml:space="preserve">Приложение №4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B7654" w:rsidRPr="00694476" w:rsidRDefault="006B7654" w:rsidP="006B7654">
      <w:pPr>
        <w:pStyle w:val="a7"/>
        <w:rPr>
          <w:color w:val="000000" w:themeColor="text1"/>
          <w:sz w:val="22"/>
          <w:szCs w:val="22"/>
        </w:rPr>
      </w:pPr>
      <w:r w:rsidRPr="00694476">
        <w:rPr>
          <w:color w:val="000000" w:themeColor="text1"/>
          <w:sz w:val="22"/>
          <w:szCs w:val="22"/>
        </w:rPr>
        <w:t>МУНИЦИПАЛЬНЫЙ КОНТРАКТ № ____</w:t>
      </w:r>
    </w:p>
    <w:p w:rsidR="006B7654" w:rsidRPr="00FD5267" w:rsidRDefault="006B7654" w:rsidP="006B7654">
      <w:pPr>
        <w:jc w:val="center"/>
        <w:rPr>
          <w:b/>
        </w:rPr>
      </w:pPr>
      <w:r>
        <w:rPr>
          <w:b/>
        </w:rPr>
        <w:t>на поставку товара</w:t>
      </w:r>
    </w:p>
    <w:p w:rsidR="006B7654" w:rsidRPr="00BD4347" w:rsidRDefault="006B7654" w:rsidP="006B7654"/>
    <w:tbl>
      <w:tblPr>
        <w:tblW w:w="5000" w:type="pct"/>
        <w:tblLook w:val="04A0" w:firstRow="1" w:lastRow="0" w:firstColumn="1" w:lastColumn="0" w:noHBand="0" w:noVBand="1"/>
      </w:tblPr>
      <w:tblGrid>
        <w:gridCol w:w="4150"/>
        <w:gridCol w:w="6383"/>
      </w:tblGrid>
      <w:tr w:rsidR="006B7654" w:rsidRPr="00B40A5C" w:rsidTr="00C22A21">
        <w:tc>
          <w:tcPr>
            <w:tcW w:w="1970" w:type="pct"/>
          </w:tcPr>
          <w:p w:rsidR="006B7654" w:rsidRPr="00B40A5C" w:rsidRDefault="006B7654" w:rsidP="00C22A21">
            <w:r w:rsidRPr="00B40A5C">
              <w:rPr>
                <w:sz w:val="22"/>
              </w:rPr>
              <w:t xml:space="preserve">с. Красногорское                                                                                              </w:t>
            </w:r>
          </w:p>
        </w:tc>
        <w:tc>
          <w:tcPr>
            <w:tcW w:w="3030" w:type="pct"/>
          </w:tcPr>
          <w:p w:rsidR="006B7654" w:rsidRPr="00B40A5C" w:rsidRDefault="006B7654" w:rsidP="00C22A21">
            <w:pPr>
              <w:jc w:val="right"/>
            </w:pPr>
            <w:r w:rsidRPr="00B40A5C">
              <w:rPr>
                <w:sz w:val="22"/>
              </w:rPr>
              <w:t xml:space="preserve"> </w:t>
            </w:r>
            <w:r w:rsidR="00B40A5C">
              <w:rPr>
                <w:sz w:val="22"/>
              </w:rPr>
              <w:t xml:space="preserve">                              </w:t>
            </w:r>
            <w:r w:rsidRPr="00B40A5C">
              <w:rPr>
                <w:sz w:val="22"/>
              </w:rPr>
              <w:t xml:space="preserve">     «___» __________ 2014г.</w:t>
            </w:r>
          </w:p>
          <w:p w:rsidR="006B7654" w:rsidRPr="00B40A5C" w:rsidRDefault="006B7654" w:rsidP="00C22A21">
            <w:pPr>
              <w:jc w:val="right"/>
            </w:pPr>
          </w:p>
        </w:tc>
      </w:tr>
    </w:tbl>
    <w:p w:rsidR="006B7654" w:rsidRPr="000B059F" w:rsidRDefault="006B7654" w:rsidP="006B7654">
      <w:pPr>
        <w:rPr>
          <w:sz w:val="26"/>
          <w:szCs w:val="26"/>
        </w:rPr>
      </w:pPr>
    </w:p>
    <w:p w:rsidR="006B7654" w:rsidRPr="00C22A21" w:rsidRDefault="006B7654" w:rsidP="00C22A21">
      <w:pPr>
        <w:ind w:firstLine="567"/>
        <w:jc w:val="both"/>
      </w:pPr>
      <w:r w:rsidRPr="00B40A5C">
        <w:rPr>
          <w:rStyle w:val="afa"/>
          <w:b/>
          <w:i w:val="0"/>
        </w:rPr>
        <w:t>Совет депутатов муниципального образования «Красногорский район»</w:t>
      </w:r>
      <w:r w:rsidRPr="00B40A5C">
        <w:rPr>
          <w:rStyle w:val="afa"/>
          <w:i w:val="0"/>
        </w:rPr>
        <w:t>,</w:t>
      </w:r>
      <w:r w:rsidRPr="00C22A21">
        <w:rPr>
          <w:rStyle w:val="afa"/>
        </w:rPr>
        <w:t xml:space="preserve"> </w:t>
      </w:r>
      <w:r w:rsidRPr="00C22A21">
        <w:rPr>
          <w:rStyle w:val="afa"/>
          <w:i w:val="0"/>
        </w:rPr>
        <w:t>в лице главы муниципального образования Корепанова Владимира Серафимовича, действующего на основании Устава</w:t>
      </w:r>
      <w:r w:rsidRPr="00C22A21">
        <w:t xml:space="preserve">, именуемый в дальнейшем </w:t>
      </w:r>
      <w:r w:rsidRPr="00C22A21">
        <w:rPr>
          <w:b/>
        </w:rPr>
        <w:t>«Заказчик»</w:t>
      </w:r>
      <w:r w:rsidRPr="00C22A21">
        <w:t xml:space="preserve">, с одной стороны, и _____________________,  в лице ____________________, действующего на основании _______________, далее именуемый </w:t>
      </w:r>
      <w:r w:rsidRPr="00C22A21">
        <w:rPr>
          <w:b/>
        </w:rPr>
        <w:t>«Поставщик»</w:t>
      </w:r>
      <w:r w:rsidRPr="00C22A21">
        <w:t xml:space="preserve"> с другой стороны, совместно именуемые в дальнейшем «</w:t>
      </w:r>
      <w:r w:rsidRPr="00C22A21">
        <w:rPr>
          <w:b/>
        </w:rPr>
        <w:t>Стороны»</w:t>
      </w:r>
      <w:r w:rsidRPr="00C22A21">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по результатам </w:t>
      </w:r>
      <w:r w:rsidR="00C22A21" w:rsidRPr="00C22A21">
        <w:t>запроса котировок (протокол рассмотрения и оценки заявок на участие в запросе котировок</w:t>
      </w:r>
      <w:r w:rsidRPr="00C22A21">
        <w:t xml:space="preserve"> №____ от «___» __________ 2014г.), о нижеследующем:</w:t>
      </w:r>
    </w:p>
    <w:p w:rsidR="006B7654" w:rsidRDefault="006B7654" w:rsidP="006B7654">
      <w:pPr>
        <w:jc w:val="center"/>
        <w:rPr>
          <w:b/>
        </w:rPr>
      </w:pPr>
    </w:p>
    <w:p w:rsidR="006B7654" w:rsidRPr="00FD5267" w:rsidRDefault="006B7654" w:rsidP="006B7654">
      <w:pPr>
        <w:jc w:val="center"/>
        <w:rPr>
          <w:b/>
        </w:rPr>
      </w:pPr>
      <w:r w:rsidRPr="00FD5267">
        <w:rPr>
          <w:b/>
        </w:rPr>
        <w:t>1. Предмет контракта</w:t>
      </w:r>
    </w:p>
    <w:p w:rsidR="006B7654" w:rsidRPr="004F3EF1" w:rsidRDefault="006B7654" w:rsidP="006B7654">
      <w:pPr>
        <w:ind w:firstLine="567"/>
        <w:jc w:val="both"/>
        <w:rPr>
          <w:rFonts w:eastAsia="Calibri"/>
          <w:bCs/>
        </w:rPr>
      </w:pPr>
      <w:r w:rsidRPr="004F3EF1">
        <w:rPr>
          <w:rFonts w:eastAsia="Calibri"/>
          <w:bCs/>
          <w:color w:val="000000"/>
        </w:rPr>
        <w:t>1.1.</w:t>
      </w:r>
      <w:r w:rsidRPr="004F3EF1">
        <w:rPr>
          <w:rFonts w:eastAsia="Calibri"/>
        </w:rPr>
        <w:t xml:space="preserve"> Предметом контракта является </w:t>
      </w:r>
      <w:r>
        <w:rPr>
          <w:rFonts w:eastAsia="Calibri"/>
        </w:rPr>
        <w:t>поставка</w:t>
      </w:r>
      <w:r w:rsidRPr="004F3EF1">
        <w:rPr>
          <w:rFonts w:eastAsia="Calibri"/>
          <w:bCs/>
        </w:rPr>
        <w:t xml:space="preserve"> </w:t>
      </w:r>
      <w:r>
        <w:rPr>
          <w:rFonts w:eastAsia="Calibri"/>
          <w:lang w:eastAsia="en-US"/>
        </w:rPr>
        <w:t>офисной бумаги</w:t>
      </w:r>
      <w:r>
        <w:rPr>
          <w:rFonts w:eastAsia="Calibri"/>
          <w:bCs/>
        </w:rPr>
        <w:t xml:space="preserve"> для Совета депутатов муниципального образования «Красногорский район» </w:t>
      </w:r>
      <w:r w:rsidRPr="004F3EF1">
        <w:rPr>
          <w:rFonts w:eastAsia="Calibri"/>
          <w:bCs/>
        </w:rPr>
        <w:t>(далее – Товар).</w:t>
      </w:r>
    </w:p>
    <w:p w:rsidR="006B7654" w:rsidRPr="004F3EF1" w:rsidRDefault="006B7654" w:rsidP="006B7654">
      <w:pPr>
        <w:ind w:firstLine="567"/>
        <w:jc w:val="both"/>
        <w:rPr>
          <w:rFonts w:eastAsia="Calibri"/>
          <w:lang w:eastAsia="en-US"/>
        </w:rPr>
      </w:pPr>
      <w:r w:rsidRPr="004F3EF1">
        <w:rPr>
          <w:rFonts w:eastAsia="Calibri"/>
          <w:lang w:eastAsia="en-US"/>
        </w:rPr>
        <w:t xml:space="preserve">1.2. </w:t>
      </w:r>
      <w:r w:rsidRPr="0028624B">
        <w:rPr>
          <w:rFonts w:eastAsia="Calibri"/>
          <w:color w:val="000000"/>
          <w:lang w:eastAsia="en-US"/>
        </w:rPr>
        <w:t>Поставщик обязуется поставить Товар в количестве и по цене, указанным в Спецификации (При</w:t>
      </w:r>
      <w:r>
        <w:rPr>
          <w:rFonts w:eastAsia="Calibri"/>
          <w:color w:val="000000"/>
          <w:lang w:eastAsia="en-US"/>
        </w:rPr>
        <w:t>ложение №1 к контракту), которая</w:t>
      </w:r>
      <w:r w:rsidRPr="0028624B">
        <w:rPr>
          <w:rFonts w:eastAsia="Calibri"/>
          <w:color w:val="000000"/>
          <w:lang w:eastAsia="en-US"/>
        </w:rPr>
        <w:t xml:space="preserve"> является неотъемлемой частью контракта, а Заказчик – принять и оплатить Товар в соответствии с условиями контракта.</w:t>
      </w:r>
    </w:p>
    <w:p w:rsidR="006B7654" w:rsidRDefault="006B7654" w:rsidP="006B7654">
      <w:pPr>
        <w:ind w:firstLine="567"/>
        <w:jc w:val="both"/>
        <w:rPr>
          <w:rFonts w:eastAsia="Calibri"/>
          <w:lang w:eastAsia="en-US"/>
        </w:rPr>
      </w:pPr>
      <w:r w:rsidRPr="004F3EF1">
        <w:rPr>
          <w:rFonts w:eastAsia="Calibri"/>
          <w:lang w:eastAsia="en-US"/>
        </w:rPr>
        <w:t xml:space="preserve">1.3. По предложению Заказчика стороны в ходе исполнения контракта вправе увеличить предусмотренные контрактом количество Товара не более чем на десять процентов или уменьшить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F3EF1">
        <w:rPr>
          <w:rFonts w:eastAsia="Calibri"/>
          <w:lang w:eastAsia="en-US"/>
        </w:rPr>
        <w:t>положений бюджетного законодательства Российской Федерации цены контракта</w:t>
      </w:r>
      <w:proofErr w:type="gramEnd"/>
      <w:r w:rsidRPr="004F3EF1">
        <w:rPr>
          <w:rFonts w:eastAsia="Calibri"/>
          <w:lang w:eastAsia="en-U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4F3EF1">
        <w:rPr>
          <w:rFonts w:eastAsia="Calibri"/>
          <w:lang w:eastAsia="en-US"/>
        </w:rPr>
        <w:t>предусмотренных</w:t>
      </w:r>
      <w:proofErr w:type="gramEnd"/>
      <w:r w:rsidRPr="004F3EF1">
        <w:rPr>
          <w:rFonts w:eastAsia="Calibri"/>
          <w:lang w:eastAsia="en-US"/>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w:t>
      </w:r>
      <w:r>
        <w:rPr>
          <w:rFonts w:eastAsia="Calibri"/>
          <w:lang w:eastAsia="en-US"/>
        </w:rPr>
        <w:t>ракте количество такого Товара.</w:t>
      </w:r>
    </w:p>
    <w:p w:rsidR="00731DD4" w:rsidRPr="00731DD4" w:rsidRDefault="00731DD4" w:rsidP="00731DD4">
      <w:pPr>
        <w:ind w:firstLine="567"/>
        <w:jc w:val="both"/>
        <w:rPr>
          <w:rFonts w:eastAsia="Calibri"/>
          <w:lang w:eastAsia="en-US"/>
        </w:rPr>
      </w:pPr>
      <w:r>
        <w:rPr>
          <w:rFonts w:eastAsia="Calibri"/>
          <w:lang w:eastAsia="en-US"/>
        </w:rPr>
        <w:t>1.4.</w:t>
      </w:r>
      <w:r>
        <w:rPr>
          <w:rFonts w:eastAsiaTheme="minorHAnsi"/>
          <w:lang w:eastAsia="en-US"/>
        </w:rPr>
        <w:t xml:space="preserve"> П</w:t>
      </w:r>
      <w:r w:rsidRPr="00731DD4">
        <w:rPr>
          <w:rFonts w:eastAsia="Calibri"/>
          <w:lang w:eastAsia="en-US"/>
        </w:rPr>
        <w:t xml:space="preserve">оставляемый товар должен быть новым товаром (товаром, который не был в употреблении, в ремонте, в том </w:t>
      </w:r>
      <w:proofErr w:type="gramStart"/>
      <w:r w:rsidRPr="00731DD4">
        <w:rPr>
          <w:rFonts w:eastAsia="Calibri"/>
          <w:lang w:eastAsia="en-US"/>
        </w:rPr>
        <w:t>числе</w:t>
      </w:r>
      <w:proofErr w:type="gramEnd"/>
      <w:r w:rsidRPr="00731DD4">
        <w:rPr>
          <w:rFonts w:eastAsia="Calibri"/>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6B7654" w:rsidRDefault="006B7654" w:rsidP="006B7654">
      <w:pPr>
        <w:jc w:val="center"/>
        <w:rPr>
          <w:rFonts w:eastAsia="Calibri"/>
          <w:b/>
          <w:lang w:eastAsia="en-US"/>
        </w:rPr>
      </w:pPr>
    </w:p>
    <w:p w:rsidR="006B7654" w:rsidRPr="004F3EF1" w:rsidRDefault="006B7654" w:rsidP="006B7654">
      <w:pPr>
        <w:jc w:val="center"/>
        <w:rPr>
          <w:rFonts w:eastAsia="Calibri"/>
          <w:b/>
          <w:lang w:eastAsia="en-US"/>
        </w:rPr>
      </w:pPr>
      <w:r w:rsidRPr="004F3EF1">
        <w:rPr>
          <w:rFonts w:eastAsia="Calibri"/>
          <w:b/>
          <w:lang w:eastAsia="en-US"/>
        </w:rPr>
        <w:t>2. Место, срок и условия поставки Товара</w:t>
      </w:r>
    </w:p>
    <w:p w:rsidR="006B7654" w:rsidRPr="004F3EF1" w:rsidRDefault="006B7654" w:rsidP="006B7654">
      <w:pPr>
        <w:ind w:firstLine="567"/>
        <w:jc w:val="both"/>
        <w:rPr>
          <w:rFonts w:eastAsia="Calibri"/>
          <w:lang w:eastAsia="en-US"/>
        </w:rPr>
      </w:pPr>
      <w:r w:rsidRPr="004F3EF1">
        <w:rPr>
          <w:rFonts w:eastAsia="Calibri"/>
          <w:lang w:eastAsia="en-US"/>
        </w:rPr>
        <w:t>2.1. Место поставки (дос</w:t>
      </w:r>
      <w:r>
        <w:rPr>
          <w:rFonts w:eastAsia="Calibri"/>
          <w:lang w:eastAsia="en-US"/>
        </w:rPr>
        <w:t>тавки): Удмуртская Республика, Красногорский район, с. Красногорское, ул. Ленина, д. 64, 2 этаж</w:t>
      </w:r>
      <w:r w:rsidR="00B40A5C">
        <w:rPr>
          <w:rFonts w:eastAsia="Calibri"/>
          <w:lang w:eastAsia="en-US"/>
        </w:rPr>
        <w:t>.</w:t>
      </w:r>
    </w:p>
    <w:p w:rsidR="006B7654" w:rsidRPr="004F3EF1" w:rsidRDefault="006B7654" w:rsidP="006B7654">
      <w:pPr>
        <w:ind w:firstLine="567"/>
        <w:jc w:val="both"/>
        <w:rPr>
          <w:rFonts w:eastAsia="Calibri"/>
          <w:bCs/>
          <w:lang w:eastAsia="en-US"/>
        </w:rPr>
      </w:pPr>
      <w:r w:rsidRPr="004F3EF1">
        <w:rPr>
          <w:rFonts w:eastAsia="Calibri"/>
          <w:lang w:eastAsia="en-US"/>
        </w:rPr>
        <w:t xml:space="preserve">2.2. </w:t>
      </w:r>
      <w:r w:rsidRPr="004F3EF1">
        <w:rPr>
          <w:rFonts w:eastAsia="Calibri"/>
          <w:bCs/>
          <w:lang w:eastAsia="en-US"/>
        </w:rPr>
        <w:t>Срок поставки</w:t>
      </w:r>
      <w:r w:rsidRPr="004F3EF1">
        <w:rPr>
          <w:rFonts w:eastAsia="Calibri"/>
          <w:lang w:eastAsia="en-US"/>
        </w:rPr>
        <w:t xml:space="preserve">: </w:t>
      </w:r>
      <w:r>
        <w:rPr>
          <w:rFonts w:eastAsia="Calibri"/>
          <w:bCs/>
          <w:lang w:eastAsia="en-US"/>
        </w:rPr>
        <w:t>в течени</w:t>
      </w:r>
      <w:r w:rsidR="00C22A21">
        <w:rPr>
          <w:rFonts w:eastAsia="Calibri"/>
          <w:bCs/>
          <w:lang w:eastAsia="en-US"/>
        </w:rPr>
        <w:t>е</w:t>
      </w:r>
      <w:r>
        <w:rPr>
          <w:rFonts w:eastAsia="Calibri"/>
          <w:bCs/>
          <w:lang w:eastAsia="en-US"/>
        </w:rPr>
        <w:t xml:space="preserve"> 5</w:t>
      </w:r>
      <w:r w:rsidRPr="004F3EF1">
        <w:rPr>
          <w:rFonts w:eastAsia="Calibri"/>
          <w:bCs/>
          <w:lang w:eastAsia="en-US"/>
        </w:rPr>
        <w:t xml:space="preserve"> </w:t>
      </w:r>
      <w:r>
        <w:rPr>
          <w:rFonts w:eastAsia="Calibri"/>
          <w:bCs/>
          <w:lang w:eastAsia="en-US"/>
        </w:rPr>
        <w:t xml:space="preserve">календарных </w:t>
      </w:r>
      <w:r w:rsidRPr="004F3EF1">
        <w:rPr>
          <w:rFonts w:eastAsia="Calibri"/>
          <w:bCs/>
          <w:lang w:eastAsia="en-US"/>
        </w:rPr>
        <w:t xml:space="preserve">дней </w:t>
      </w:r>
      <w:r w:rsidRPr="004F3EF1">
        <w:rPr>
          <w:rFonts w:eastAsia="Calibri"/>
          <w:lang w:eastAsia="en-US"/>
        </w:rPr>
        <w:t>с момента заключения контракта</w:t>
      </w:r>
      <w:r w:rsidRPr="004F3EF1">
        <w:rPr>
          <w:rFonts w:eastAsia="Calibri"/>
          <w:bCs/>
          <w:lang w:eastAsia="en-US"/>
        </w:rPr>
        <w:t>.</w:t>
      </w:r>
    </w:p>
    <w:p w:rsidR="006B7654" w:rsidRPr="004F3EF1" w:rsidRDefault="006B7654" w:rsidP="006B7654">
      <w:pPr>
        <w:ind w:firstLine="567"/>
        <w:jc w:val="both"/>
        <w:rPr>
          <w:rFonts w:eastAsia="Calibri"/>
          <w:lang w:eastAsia="en-US"/>
        </w:rPr>
      </w:pPr>
      <w:r w:rsidRPr="004F3EF1">
        <w:rPr>
          <w:rFonts w:eastAsia="Calibri"/>
          <w:lang w:eastAsia="en-US"/>
        </w:rPr>
        <w:t xml:space="preserve">2.3. Доставка и разгрузка Товара осуществляются силами и за счет средств Поставщика </w:t>
      </w:r>
      <w:r w:rsidRPr="004F3EF1">
        <w:rPr>
          <w:rFonts w:eastAsia="Calibri"/>
          <w:bCs/>
          <w:lang w:eastAsia="en-US"/>
        </w:rPr>
        <w:t xml:space="preserve">с </w:t>
      </w:r>
      <w:r>
        <w:rPr>
          <w:rFonts w:eastAsia="Calibri"/>
          <w:bCs/>
          <w:lang w:eastAsia="en-US"/>
        </w:rPr>
        <w:t>8</w:t>
      </w:r>
      <w:r w:rsidRPr="004F3EF1">
        <w:rPr>
          <w:rFonts w:eastAsia="Calibri"/>
          <w:bCs/>
          <w:lang w:eastAsia="en-US"/>
        </w:rPr>
        <w:t>.00 до 16.00 часов</w:t>
      </w:r>
      <w:r w:rsidRPr="004F3EF1">
        <w:rPr>
          <w:rFonts w:eastAsia="Calibri"/>
          <w:lang w:eastAsia="en-US"/>
        </w:rPr>
        <w:t>, кроме выходных и нерабочих праздничных дней.</w:t>
      </w:r>
    </w:p>
    <w:p w:rsidR="006B7654" w:rsidRPr="004F3EF1" w:rsidRDefault="006B7654" w:rsidP="006B7654">
      <w:pPr>
        <w:ind w:firstLine="567"/>
        <w:jc w:val="both"/>
        <w:rPr>
          <w:rFonts w:eastAsia="Calibri"/>
          <w:lang w:eastAsia="en-US"/>
        </w:rPr>
      </w:pPr>
      <w:r w:rsidRPr="004F3EF1">
        <w:rPr>
          <w:rFonts w:eastAsia="Calibri"/>
          <w:lang w:eastAsia="en-US"/>
        </w:rPr>
        <w:t>2.4. Поставщик гарантирует, что поставляемый Товар</w:t>
      </w:r>
      <w:r>
        <w:rPr>
          <w:rFonts w:eastAsia="Calibri"/>
          <w:lang w:eastAsia="en-US"/>
        </w:rPr>
        <w:t xml:space="preserve"> является </w:t>
      </w:r>
      <w:r w:rsidR="00C260E1">
        <w:rPr>
          <w:rFonts w:eastAsia="Calibri"/>
          <w:lang w:eastAsia="en-US"/>
        </w:rPr>
        <w:t xml:space="preserve">его </w:t>
      </w:r>
      <w:r>
        <w:rPr>
          <w:rFonts w:eastAsia="Calibri"/>
          <w:lang w:eastAsia="en-US"/>
        </w:rPr>
        <w:t>собственностью,</w:t>
      </w:r>
      <w:r w:rsidRPr="004F3EF1">
        <w:rPr>
          <w:rFonts w:eastAsia="Calibri"/>
          <w:lang w:eastAsia="en-US"/>
        </w:rPr>
        <w:t xml:space="preserve"> не заложен, не арестован и не является предметом притязаний третьих лиц.</w:t>
      </w:r>
    </w:p>
    <w:p w:rsidR="006B7654" w:rsidRPr="004F3EF1" w:rsidRDefault="006B7654" w:rsidP="006B7654">
      <w:pPr>
        <w:ind w:firstLine="567"/>
        <w:jc w:val="both"/>
        <w:rPr>
          <w:rFonts w:eastAsia="Calibri"/>
          <w:lang w:eastAsia="en-US"/>
        </w:rPr>
      </w:pPr>
      <w:r w:rsidRPr="004F3EF1">
        <w:rPr>
          <w:rFonts w:eastAsia="Calibri"/>
          <w:lang w:eastAsia="en-US"/>
        </w:rPr>
        <w:t>2.5. Товар поставляется в таре и упаковке. Упаковка Товара должна обеспечивать сохранность Товара при погрузке-разгрузке, транспортировке и хранении. Упаковка Товара не должна иметь видимых повреждений. Риски порчи Товара при транспортировке несет Поставщик.</w:t>
      </w:r>
    </w:p>
    <w:p w:rsidR="006B7654" w:rsidRPr="004F3EF1" w:rsidRDefault="006B7654" w:rsidP="006B7654">
      <w:pPr>
        <w:ind w:firstLine="567"/>
        <w:jc w:val="both"/>
        <w:rPr>
          <w:rFonts w:eastAsia="Calibri"/>
          <w:lang w:eastAsia="en-US"/>
        </w:rPr>
      </w:pPr>
      <w:r w:rsidRPr="004F3EF1">
        <w:rPr>
          <w:rFonts w:eastAsia="Calibri"/>
          <w:lang w:eastAsia="en-US"/>
        </w:rPr>
        <w:lastRenderedPageBreak/>
        <w:t>2.6. 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6B7654" w:rsidRPr="004F3EF1" w:rsidRDefault="006B7654" w:rsidP="006B7654">
      <w:pPr>
        <w:ind w:firstLine="567"/>
        <w:jc w:val="both"/>
        <w:rPr>
          <w:rFonts w:eastAsia="Calibri"/>
          <w:lang w:eastAsia="en-US"/>
        </w:rPr>
      </w:pPr>
      <w:r w:rsidRPr="004F3EF1">
        <w:rPr>
          <w:rFonts w:eastAsia="Calibri"/>
          <w:lang w:eastAsia="en-US"/>
        </w:rPr>
        <w:t xml:space="preserve">2.7. Поставка Товара сопровождается предоставлением Поставщиком следующих обязательных документов: </w:t>
      </w:r>
    </w:p>
    <w:p w:rsidR="006B7654" w:rsidRPr="004F3EF1" w:rsidRDefault="006B7654" w:rsidP="006B7654">
      <w:pPr>
        <w:ind w:firstLine="567"/>
        <w:jc w:val="both"/>
        <w:rPr>
          <w:rFonts w:eastAsia="Calibri"/>
          <w:lang w:eastAsia="en-US"/>
        </w:rPr>
      </w:pPr>
      <w:r w:rsidRPr="004F3EF1">
        <w:rPr>
          <w:rFonts w:eastAsia="Calibri"/>
          <w:lang w:eastAsia="en-US"/>
        </w:rPr>
        <w:t>- накладная, подтверждающая факт и срок передачи Товара от Поставщика к Заказчику;</w:t>
      </w:r>
    </w:p>
    <w:p w:rsidR="006B7654" w:rsidRPr="004F3EF1" w:rsidRDefault="006B7654" w:rsidP="006B7654">
      <w:pPr>
        <w:ind w:firstLine="567"/>
        <w:jc w:val="both"/>
        <w:rPr>
          <w:rFonts w:eastAsia="Calibri"/>
          <w:lang w:eastAsia="en-US"/>
        </w:rPr>
      </w:pPr>
      <w:r w:rsidRPr="004F3EF1">
        <w:rPr>
          <w:rFonts w:eastAsia="Calibri"/>
          <w:lang w:eastAsia="en-US"/>
        </w:rPr>
        <w:t>- счет (счет на оплату);</w:t>
      </w:r>
    </w:p>
    <w:p w:rsidR="006B7654" w:rsidRDefault="006B7654" w:rsidP="006B7654">
      <w:pPr>
        <w:ind w:firstLine="567"/>
        <w:jc w:val="both"/>
        <w:rPr>
          <w:rFonts w:eastAsia="Calibri"/>
          <w:lang w:eastAsia="en-US"/>
        </w:rPr>
      </w:pPr>
      <w:r w:rsidRPr="004F3EF1">
        <w:rPr>
          <w:rFonts w:eastAsia="Calibri"/>
          <w:lang w:eastAsia="en-US"/>
        </w:rPr>
        <w:t>- счет-фактура, в случае если законодательством предусмотрено его предоставление;</w:t>
      </w:r>
    </w:p>
    <w:p w:rsidR="006B7654" w:rsidRPr="002C2B65" w:rsidRDefault="006B7654" w:rsidP="006B7654">
      <w:pPr>
        <w:ind w:firstLine="567"/>
        <w:jc w:val="both"/>
        <w:rPr>
          <w:spacing w:val="2"/>
        </w:rPr>
      </w:pPr>
      <w:r>
        <w:rPr>
          <w:rFonts w:eastAsia="Calibri"/>
          <w:lang w:eastAsia="en-US"/>
        </w:rPr>
        <w:t xml:space="preserve">- </w:t>
      </w:r>
      <w:r w:rsidRPr="002C2B65">
        <w:rPr>
          <w:spacing w:val="2"/>
        </w:rPr>
        <w:t>оформленный и подписанный со своей стороны акт приемки Товара;</w:t>
      </w:r>
    </w:p>
    <w:p w:rsidR="006B7654" w:rsidRDefault="006B7654" w:rsidP="006B7654">
      <w:pPr>
        <w:ind w:firstLine="567"/>
        <w:jc w:val="both"/>
        <w:rPr>
          <w:rFonts w:eastAsia="Calibri"/>
          <w:bCs/>
          <w:lang w:eastAsia="en-US"/>
        </w:rPr>
      </w:pPr>
      <w:r w:rsidRPr="004F3EF1">
        <w:rPr>
          <w:rFonts w:eastAsia="Calibri"/>
          <w:lang w:eastAsia="en-US"/>
        </w:rPr>
        <w:t>- подтверждающих качество Товара - сертификат соответствия или декларация о</w:t>
      </w:r>
      <w:r w:rsidRPr="004F3EF1">
        <w:rPr>
          <w:rFonts w:eastAsia="Calibri"/>
          <w:spacing w:val="2"/>
          <w:lang w:eastAsia="en-US"/>
        </w:rPr>
        <w:t xml:space="preserve"> соответствии </w:t>
      </w:r>
      <w:r w:rsidRPr="004F3EF1">
        <w:rPr>
          <w:rFonts w:eastAsia="Calibri"/>
          <w:lang w:eastAsia="en-US"/>
        </w:rPr>
        <w:t xml:space="preserve">на каждую поставленную серию (партию) Товара </w:t>
      </w:r>
      <w:r w:rsidRPr="004F3EF1">
        <w:rPr>
          <w:rFonts w:eastAsia="Calibri"/>
          <w:spacing w:val="2"/>
          <w:lang w:eastAsia="en-US"/>
        </w:rPr>
        <w:t>или их копии, заверенные надлежащим образом</w:t>
      </w:r>
      <w:r w:rsidRPr="004F3EF1">
        <w:rPr>
          <w:rFonts w:eastAsia="Calibri"/>
          <w:lang w:eastAsia="en-US"/>
        </w:rPr>
        <w:t xml:space="preserve">, </w:t>
      </w:r>
      <w:r w:rsidRPr="004F3EF1">
        <w:rPr>
          <w:rFonts w:eastAsia="Calibri"/>
          <w:iCs/>
          <w:lang w:eastAsia="en-US"/>
        </w:rPr>
        <w:t xml:space="preserve">в случае если Товар подлежит обязательной </w:t>
      </w:r>
      <w:r w:rsidRPr="004F3EF1">
        <w:rPr>
          <w:rFonts w:eastAsia="Calibri"/>
          <w:bCs/>
          <w:lang w:eastAsia="en-US"/>
        </w:rPr>
        <w:t xml:space="preserve">сертификации (обязательному декларированию соответствия). </w:t>
      </w:r>
    </w:p>
    <w:p w:rsidR="006B7654" w:rsidRPr="004F3EF1" w:rsidRDefault="006B7654" w:rsidP="006B7654">
      <w:pPr>
        <w:ind w:firstLine="567"/>
        <w:jc w:val="both"/>
        <w:rPr>
          <w:rFonts w:eastAsia="Calibri"/>
          <w:bCs/>
          <w:lang w:eastAsia="en-US"/>
        </w:rPr>
      </w:pPr>
      <w:r>
        <w:rPr>
          <w:rFonts w:eastAsia="Calibri"/>
          <w:bCs/>
          <w:lang w:eastAsia="en-US"/>
        </w:rPr>
        <w:t xml:space="preserve">2.8. Поставка товара выполняется в один этап. </w:t>
      </w:r>
    </w:p>
    <w:p w:rsidR="006B7654" w:rsidRPr="004F3EF1" w:rsidRDefault="006B7654" w:rsidP="006B7654">
      <w:pPr>
        <w:ind w:firstLine="567"/>
        <w:jc w:val="both"/>
        <w:rPr>
          <w:rFonts w:eastAsia="Calibri"/>
          <w:bCs/>
          <w:lang w:eastAsia="en-US"/>
        </w:rPr>
      </w:pPr>
      <w:r>
        <w:rPr>
          <w:rFonts w:eastAsia="Calibri"/>
          <w:bCs/>
          <w:lang w:eastAsia="en-US"/>
        </w:rPr>
        <w:t xml:space="preserve">2.9. </w:t>
      </w:r>
      <w:r w:rsidRPr="004F3EF1">
        <w:rPr>
          <w:rFonts w:eastAsia="Calibri"/>
          <w:bCs/>
          <w:lang w:eastAsia="en-US"/>
        </w:rPr>
        <w:t xml:space="preserve">Товар, не соответствующий требованиям контракта, не принимается и считается </w:t>
      </w:r>
      <w:r w:rsidR="00C22A21" w:rsidRPr="004F3EF1">
        <w:rPr>
          <w:rFonts w:eastAsia="Calibri"/>
          <w:bCs/>
          <w:lang w:eastAsia="en-US"/>
        </w:rPr>
        <w:t>не поставленным</w:t>
      </w:r>
      <w:r w:rsidRPr="004F3EF1">
        <w:rPr>
          <w:rFonts w:eastAsia="Calibri"/>
          <w:bCs/>
          <w:lang w:eastAsia="en-US"/>
        </w:rPr>
        <w:t>.</w:t>
      </w:r>
    </w:p>
    <w:p w:rsidR="006B7654" w:rsidRPr="00FD5267" w:rsidRDefault="006B7654" w:rsidP="006B7654">
      <w:pPr>
        <w:ind w:firstLine="567"/>
        <w:jc w:val="both"/>
      </w:pPr>
    </w:p>
    <w:p w:rsidR="006B7654" w:rsidRPr="004F3EF1" w:rsidRDefault="006B7654" w:rsidP="006B7654">
      <w:pPr>
        <w:jc w:val="center"/>
        <w:rPr>
          <w:rFonts w:eastAsia="Calibri"/>
          <w:b/>
          <w:lang w:eastAsia="en-US"/>
        </w:rPr>
      </w:pPr>
      <w:r w:rsidRPr="004F3EF1">
        <w:rPr>
          <w:rFonts w:eastAsia="Calibri"/>
          <w:b/>
          <w:lang w:eastAsia="en-US"/>
        </w:rPr>
        <w:t>3. Цена контракта и порядок оплаты</w:t>
      </w:r>
    </w:p>
    <w:p w:rsidR="006B7654" w:rsidRPr="004F3EF1" w:rsidRDefault="006B7654" w:rsidP="006B7654">
      <w:pPr>
        <w:ind w:firstLine="567"/>
        <w:jc w:val="both"/>
        <w:rPr>
          <w:rFonts w:eastAsia="Calibri"/>
          <w:lang w:eastAsia="en-US"/>
        </w:rPr>
      </w:pPr>
      <w:r w:rsidRPr="004F3EF1">
        <w:rPr>
          <w:rFonts w:eastAsia="Calibri"/>
          <w:lang w:eastAsia="en-US"/>
        </w:rPr>
        <w:t>3.1. Цена контракта составляет</w:t>
      </w:r>
      <w:proofErr w:type="gramStart"/>
      <w:r w:rsidRPr="004F3EF1">
        <w:rPr>
          <w:rFonts w:eastAsia="Calibri"/>
          <w:lang w:eastAsia="en-US"/>
        </w:rPr>
        <w:t xml:space="preserve">: _______(_______________) </w:t>
      </w:r>
      <w:proofErr w:type="gramEnd"/>
      <w:r w:rsidRPr="004F3EF1">
        <w:rPr>
          <w:rFonts w:eastAsia="Calibri"/>
          <w:lang w:eastAsia="en-US"/>
        </w:rPr>
        <w:t xml:space="preserve">рублей __ копеек. </w:t>
      </w:r>
    </w:p>
    <w:p w:rsidR="006B7654" w:rsidRPr="00CD4521" w:rsidRDefault="006B7654" w:rsidP="006B7654">
      <w:pPr>
        <w:tabs>
          <w:tab w:val="center" w:pos="7689"/>
        </w:tabs>
        <w:ind w:firstLine="567"/>
        <w:jc w:val="both"/>
        <w:rPr>
          <w:rFonts w:eastAsia="Calibri"/>
        </w:rPr>
      </w:pPr>
      <w:r w:rsidRPr="004F3EF1">
        <w:rPr>
          <w:rFonts w:eastAsia="Calibri"/>
          <w:lang w:eastAsia="en-US"/>
        </w:rPr>
        <w:t xml:space="preserve">3.2. </w:t>
      </w:r>
      <w:r w:rsidRPr="004F3EF1">
        <w:rPr>
          <w:rFonts w:eastAsia="Calibri"/>
          <w:bCs/>
          <w:lang w:eastAsia="en-US"/>
        </w:rPr>
        <w:t>Ц</w:t>
      </w:r>
      <w:r w:rsidRPr="004F3EF1">
        <w:rPr>
          <w:rFonts w:eastAsia="Calibri"/>
          <w:lang w:eastAsia="en-US"/>
        </w:rPr>
        <w:t xml:space="preserve">ена </w:t>
      </w:r>
      <w:r>
        <w:rPr>
          <w:rFonts w:eastAsia="Calibri"/>
          <w:lang w:eastAsia="en-US"/>
        </w:rPr>
        <w:t xml:space="preserve">контракта включает в себя </w:t>
      </w:r>
      <w:r w:rsidRPr="003E71DA">
        <w:rPr>
          <w:sz w:val="22"/>
          <w:szCs w:val="22"/>
        </w:rPr>
        <w:t xml:space="preserve">стоимость </w:t>
      </w:r>
      <w:r w:rsidRPr="004D7FBA">
        <w:rPr>
          <w:rFonts w:eastAsia="Calibri"/>
          <w:sz w:val="22"/>
          <w:szCs w:val="22"/>
        </w:rPr>
        <w:t>товара</w:t>
      </w:r>
      <w:r>
        <w:rPr>
          <w:rFonts w:eastAsia="Calibri"/>
          <w:sz w:val="22"/>
          <w:szCs w:val="22"/>
        </w:rPr>
        <w:t>,</w:t>
      </w:r>
      <w:r w:rsidRPr="004D7FBA">
        <w:rPr>
          <w:rFonts w:eastAsia="Calibri"/>
          <w:sz w:val="22"/>
          <w:szCs w:val="22"/>
        </w:rPr>
        <w:t xml:space="preserve"> стоимость доставки, транспортные, таможенные расходы, стоимость тары, упаковки, уплата налогов (в </w:t>
      </w:r>
      <w:proofErr w:type="spellStart"/>
      <w:r w:rsidRPr="004D7FBA">
        <w:rPr>
          <w:rFonts w:eastAsia="Calibri"/>
          <w:sz w:val="22"/>
          <w:szCs w:val="22"/>
        </w:rPr>
        <w:t>т.ч</w:t>
      </w:r>
      <w:proofErr w:type="spellEnd"/>
      <w:r w:rsidRPr="004D7FBA">
        <w:rPr>
          <w:rFonts w:eastAsia="Calibri"/>
          <w:sz w:val="22"/>
          <w:szCs w:val="22"/>
        </w:rPr>
        <w:t xml:space="preserve">. НДС), стоимость погрузочно-разгрузочных работ и другие обязательные </w:t>
      </w:r>
      <w:proofErr w:type="gramStart"/>
      <w:r w:rsidRPr="004D7FBA">
        <w:rPr>
          <w:rFonts w:eastAsia="Calibri"/>
          <w:sz w:val="22"/>
          <w:szCs w:val="22"/>
        </w:rPr>
        <w:t>платежи</w:t>
      </w:r>
      <w:proofErr w:type="gramEnd"/>
      <w:r w:rsidRPr="004D7FBA">
        <w:rPr>
          <w:rFonts w:eastAsia="Calibri"/>
          <w:sz w:val="22"/>
          <w:szCs w:val="22"/>
        </w:rPr>
        <w:t xml:space="preserve"> и возможн</w:t>
      </w:r>
      <w:r>
        <w:rPr>
          <w:rFonts w:eastAsia="Calibri"/>
          <w:sz w:val="22"/>
          <w:szCs w:val="22"/>
        </w:rPr>
        <w:t>ые накладные расходы поставщика, а также</w:t>
      </w:r>
      <w:r>
        <w:rPr>
          <w:rFonts w:eastAsia="Calibri"/>
        </w:rPr>
        <w:t xml:space="preserve"> </w:t>
      </w:r>
      <w:r w:rsidRPr="003E71DA">
        <w:rPr>
          <w:sz w:val="22"/>
          <w:szCs w:val="22"/>
        </w:rPr>
        <w:t>ины</w:t>
      </w:r>
      <w:r>
        <w:rPr>
          <w:sz w:val="22"/>
          <w:szCs w:val="22"/>
        </w:rPr>
        <w:t>е издерж</w:t>
      </w:r>
      <w:r w:rsidRPr="003E71DA">
        <w:rPr>
          <w:sz w:val="22"/>
          <w:szCs w:val="22"/>
        </w:rPr>
        <w:t>к</w:t>
      </w:r>
      <w:r>
        <w:rPr>
          <w:sz w:val="22"/>
          <w:szCs w:val="22"/>
        </w:rPr>
        <w:t>и</w:t>
      </w:r>
      <w:r w:rsidRPr="003E71DA">
        <w:rPr>
          <w:sz w:val="22"/>
          <w:szCs w:val="22"/>
        </w:rPr>
        <w:t>, связанны</w:t>
      </w:r>
      <w:r>
        <w:rPr>
          <w:sz w:val="22"/>
          <w:szCs w:val="22"/>
        </w:rPr>
        <w:t>е</w:t>
      </w:r>
      <w:r w:rsidRPr="003E71DA">
        <w:rPr>
          <w:sz w:val="22"/>
          <w:szCs w:val="22"/>
        </w:rPr>
        <w:t xml:space="preserve"> с исполнением </w:t>
      </w:r>
      <w:r>
        <w:rPr>
          <w:sz w:val="22"/>
          <w:szCs w:val="22"/>
        </w:rPr>
        <w:t>муниципального</w:t>
      </w:r>
      <w:r w:rsidRPr="003E71DA">
        <w:rPr>
          <w:sz w:val="22"/>
          <w:szCs w:val="22"/>
        </w:rPr>
        <w:t xml:space="preserve"> </w:t>
      </w:r>
      <w:r>
        <w:rPr>
          <w:sz w:val="22"/>
          <w:szCs w:val="22"/>
        </w:rPr>
        <w:t>контракт</w:t>
      </w:r>
      <w:r w:rsidRPr="003E71DA">
        <w:rPr>
          <w:sz w:val="22"/>
          <w:szCs w:val="22"/>
        </w:rPr>
        <w:t>а.</w:t>
      </w:r>
    </w:p>
    <w:p w:rsidR="006B7654" w:rsidRPr="004F3EF1" w:rsidRDefault="006B7654" w:rsidP="006B7654">
      <w:pPr>
        <w:ind w:firstLine="567"/>
        <w:jc w:val="both"/>
        <w:rPr>
          <w:rFonts w:eastAsia="Calibri"/>
          <w:lang w:eastAsia="en-US"/>
        </w:rPr>
      </w:pPr>
      <w:r w:rsidRPr="004F3EF1">
        <w:rPr>
          <w:rFonts w:eastAsia="Calibri"/>
          <w:lang w:eastAsia="en-US"/>
        </w:rPr>
        <w:t xml:space="preserve">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w:t>
      </w:r>
      <w:r>
        <w:rPr>
          <w:rFonts w:eastAsia="Calibri"/>
          <w:lang w:eastAsia="en-US"/>
        </w:rPr>
        <w:t xml:space="preserve">1.3, </w:t>
      </w:r>
      <w:r w:rsidRPr="004F3EF1">
        <w:rPr>
          <w:rFonts w:eastAsia="Calibri"/>
          <w:lang w:eastAsia="en-US"/>
        </w:rPr>
        <w:t>3.4, 11.6 контракта.</w:t>
      </w:r>
    </w:p>
    <w:p w:rsidR="006B7654" w:rsidRPr="004F3EF1" w:rsidRDefault="006B7654" w:rsidP="006B7654">
      <w:pPr>
        <w:ind w:firstLine="567"/>
        <w:jc w:val="both"/>
        <w:rPr>
          <w:rFonts w:eastAsia="Calibri"/>
          <w:lang w:eastAsia="en-US"/>
        </w:rPr>
      </w:pPr>
      <w:r w:rsidRPr="004F3EF1">
        <w:rPr>
          <w:rFonts w:eastAsia="Calibri"/>
          <w:lang w:eastAsia="en-US"/>
        </w:rPr>
        <w:t>3.4.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6B7654" w:rsidRPr="004F3EF1" w:rsidRDefault="006B7654" w:rsidP="006B7654">
      <w:pPr>
        <w:ind w:firstLine="567"/>
        <w:jc w:val="both"/>
        <w:rPr>
          <w:rFonts w:eastAsia="Calibri"/>
          <w:lang w:eastAsia="en-US"/>
        </w:rPr>
      </w:pPr>
      <w:r w:rsidRPr="004F3EF1">
        <w:rPr>
          <w:rFonts w:eastAsia="Calibri"/>
          <w:lang w:eastAsia="en-US"/>
        </w:rPr>
        <w:t xml:space="preserve">3.5. </w:t>
      </w:r>
      <w:r w:rsidRPr="004F3EF1">
        <w:rPr>
          <w:rFonts w:eastAsia="Calibri"/>
          <w:bCs/>
          <w:lang w:eastAsia="en-US"/>
        </w:rPr>
        <w:t>Оплата осуществляет</w:t>
      </w:r>
      <w:r>
        <w:rPr>
          <w:rFonts w:eastAsia="Calibri"/>
          <w:bCs/>
          <w:lang w:eastAsia="en-US"/>
        </w:rPr>
        <w:t>ся Заказчиком по факту поставки</w:t>
      </w:r>
      <w:r w:rsidRPr="004F3EF1">
        <w:rPr>
          <w:rFonts w:eastAsia="Calibri"/>
          <w:bCs/>
          <w:lang w:eastAsia="en-US"/>
        </w:rPr>
        <w:t xml:space="preserve"> Товара путем перечисления денежных средств на расчетный счет Поставщика в размере 100 % от </w:t>
      </w:r>
      <w:r>
        <w:rPr>
          <w:rFonts w:eastAsia="Calibri"/>
          <w:bCs/>
          <w:lang w:eastAsia="en-US"/>
        </w:rPr>
        <w:t xml:space="preserve">цены контракта </w:t>
      </w:r>
      <w:r w:rsidRPr="00D90713">
        <w:rPr>
          <w:rFonts w:eastAsia="Calibri"/>
          <w:bCs/>
          <w:lang w:eastAsia="en-US"/>
        </w:rPr>
        <w:t xml:space="preserve">не более чем в течение 30 дней </w:t>
      </w:r>
      <w:r w:rsidRPr="004F3EF1">
        <w:rPr>
          <w:rFonts w:eastAsia="Calibri"/>
          <w:bCs/>
          <w:lang w:eastAsia="en-US"/>
        </w:rPr>
        <w:t>со дня подписания акта приемки Товара Заказчиком</w:t>
      </w:r>
      <w:r w:rsidRPr="004F3EF1">
        <w:rPr>
          <w:rFonts w:eastAsia="Calibri"/>
          <w:lang w:eastAsia="en-US"/>
        </w:rPr>
        <w:t xml:space="preserve"> на основании счета (счета на оплату)</w:t>
      </w:r>
      <w:r w:rsidRPr="004F3EF1">
        <w:rPr>
          <w:rFonts w:eastAsia="Calibri"/>
          <w:bCs/>
          <w:lang w:eastAsia="en-US"/>
        </w:rPr>
        <w:t xml:space="preserve">. </w:t>
      </w:r>
    </w:p>
    <w:p w:rsidR="006B7654" w:rsidRPr="00CD4521" w:rsidRDefault="006B7654" w:rsidP="006B7654">
      <w:pPr>
        <w:ind w:firstLine="567"/>
        <w:jc w:val="both"/>
        <w:rPr>
          <w:bCs/>
          <w:lang w:eastAsia="x-none"/>
        </w:rPr>
      </w:pPr>
      <w:r w:rsidRPr="004F3EF1">
        <w:rPr>
          <w:lang w:val="x-none" w:eastAsia="x-none"/>
        </w:rPr>
        <w:t xml:space="preserve">3.6. Оплата Товара осуществляется Заказчиком за счет средств </w:t>
      </w:r>
      <w:r>
        <w:rPr>
          <w:bCs/>
          <w:lang w:eastAsia="x-none"/>
        </w:rPr>
        <w:t>бюджета муниципального образования «Красногорский район».</w:t>
      </w:r>
    </w:p>
    <w:p w:rsidR="006B7654" w:rsidRPr="004F3EF1" w:rsidRDefault="006B7654" w:rsidP="006B7654">
      <w:pPr>
        <w:ind w:firstLine="567"/>
        <w:jc w:val="both"/>
        <w:rPr>
          <w:rFonts w:eastAsia="Calibri"/>
          <w:lang w:eastAsia="en-US"/>
        </w:rPr>
      </w:pPr>
      <w:r w:rsidRPr="004F3EF1">
        <w:rPr>
          <w:rFonts w:eastAsia="Calibri"/>
          <w:lang w:eastAsia="en-US"/>
        </w:rPr>
        <w:t>3.7.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6B7654" w:rsidRPr="00CA6287" w:rsidRDefault="006B7654" w:rsidP="006B7654">
      <w:pPr>
        <w:tabs>
          <w:tab w:val="left" w:pos="3686"/>
          <w:tab w:val="left" w:pos="3828"/>
        </w:tabs>
        <w:ind w:firstLine="567"/>
        <w:jc w:val="both"/>
        <w:rPr>
          <w:color w:val="000080"/>
        </w:rPr>
      </w:pPr>
      <w:r w:rsidRPr="004F3EF1">
        <w:t>3.8.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6B7654" w:rsidRPr="004F3EF1" w:rsidRDefault="006B7654" w:rsidP="006B7654">
      <w:pPr>
        <w:jc w:val="center"/>
        <w:rPr>
          <w:rFonts w:eastAsia="Calibri"/>
          <w:b/>
          <w:bCs/>
          <w:lang w:eastAsia="en-US"/>
        </w:rPr>
      </w:pPr>
      <w:r>
        <w:rPr>
          <w:rFonts w:eastAsia="Calibri"/>
          <w:b/>
          <w:bCs/>
          <w:lang w:eastAsia="en-US"/>
        </w:rPr>
        <w:t>4</w:t>
      </w:r>
      <w:r w:rsidRPr="004F3EF1">
        <w:rPr>
          <w:rFonts w:eastAsia="Calibri"/>
          <w:b/>
          <w:bCs/>
          <w:lang w:eastAsia="en-US"/>
        </w:rPr>
        <w:t>. Качество и гарантии</w:t>
      </w:r>
    </w:p>
    <w:p w:rsidR="006B7654" w:rsidRDefault="006B7654" w:rsidP="006B7654">
      <w:pPr>
        <w:widowControl w:val="0"/>
        <w:ind w:firstLine="567"/>
        <w:jc w:val="both"/>
        <w:rPr>
          <w:rFonts w:eastAsia="Calibri"/>
          <w:bCs/>
          <w:lang w:eastAsia="en-US"/>
        </w:rPr>
      </w:pPr>
      <w:r>
        <w:rPr>
          <w:rFonts w:eastAsia="Calibri"/>
          <w:bCs/>
          <w:lang w:eastAsia="en-US"/>
        </w:rPr>
        <w:t xml:space="preserve">4.1. Качество поставляемого Товара должно соответствовать требованиям ТУ и ГОСТа.  </w:t>
      </w:r>
    </w:p>
    <w:p w:rsidR="006B7654" w:rsidRPr="004F3EF1" w:rsidRDefault="006B7654" w:rsidP="006B7654">
      <w:pPr>
        <w:widowControl w:val="0"/>
        <w:ind w:firstLine="567"/>
        <w:jc w:val="both"/>
        <w:rPr>
          <w:rFonts w:eastAsia="Calibri"/>
          <w:lang w:eastAsia="en-US"/>
        </w:rPr>
      </w:pPr>
      <w:r>
        <w:rPr>
          <w:rFonts w:eastAsia="Calibri"/>
          <w:bCs/>
          <w:lang w:eastAsia="en-US"/>
        </w:rPr>
        <w:t>4.2</w:t>
      </w:r>
      <w:r w:rsidRPr="004F3EF1">
        <w:rPr>
          <w:rFonts w:eastAsia="Calibri"/>
          <w:bCs/>
          <w:lang w:eastAsia="en-US"/>
        </w:rPr>
        <w:t xml:space="preserve">. </w:t>
      </w:r>
      <w:r w:rsidRPr="004F3EF1">
        <w:rPr>
          <w:rFonts w:eastAsia="Calibri"/>
          <w:lang w:eastAsia="en-US"/>
        </w:rPr>
        <w:t xml:space="preserve">Срок предоставления гарантии Поставщика  на Товар должен быть не менее </w:t>
      </w:r>
      <w:r>
        <w:rPr>
          <w:rFonts w:eastAsia="Calibri"/>
          <w:lang w:eastAsia="en-US"/>
        </w:rPr>
        <w:t>3</w:t>
      </w:r>
      <w:r w:rsidRPr="004F3EF1">
        <w:rPr>
          <w:rFonts w:eastAsia="Calibri"/>
          <w:lang w:eastAsia="en-US"/>
        </w:rPr>
        <w:t xml:space="preserve"> месяцев с момента подписания накладной.</w:t>
      </w:r>
    </w:p>
    <w:p w:rsidR="006B7654" w:rsidRPr="004F3EF1" w:rsidRDefault="006B7654" w:rsidP="006B7654">
      <w:pPr>
        <w:widowControl w:val="0"/>
        <w:ind w:firstLine="567"/>
        <w:jc w:val="both"/>
        <w:rPr>
          <w:rFonts w:eastAsia="Calibri"/>
          <w:lang w:eastAsia="en-US"/>
        </w:rPr>
      </w:pPr>
      <w:r>
        <w:rPr>
          <w:rFonts w:eastAsia="Calibri"/>
          <w:lang w:eastAsia="en-US"/>
        </w:rPr>
        <w:t>4.3</w:t>
      </w:r>
      <w:r w:rsidRPr="004F3EF1">
        <w:rPr>
          <w:rFonts w:eastAsia="Calibri"/>
          <w:lang w:eastAsia="en-US"/>
        </w:rPr>
        <w:t xml:space="preserve">. Поставщик гарантирует качество поставляемого Товара в пределах срока </w:t>
      </w:r>
      <w:r>
        <w:rPr>
          <w:rFonts w:eastAsia="Calibri"/>
          <w:lang w:eastAsia="en-US"/>
        </w:rPr>
        <w:t>предоставления гарантии Поставщика на Товар.</w:t>
      </w:r>
    </w:p>
    <w:p w:rsidR="006B7654" w:rsidRDefault="006B7654" w:rsidP="006B7654">
      <w:pPr>
        <w:jc w:val="center"/>
        <w:rPr>
          <w:b/>
        </w:rPr>
      </w:pPr>
    </w:p>
    <w:p w:rsidR="006B7654" w:rsidRPr="004F3EF1" w:rsidRDefault="006B7654" w:rsidP="006B7654">
      <w:pPr>
        <w:jc w:val="center"/>
        <w:rPr>
          <w:rFonts w:eastAsia="Calibri"/>
          <w:b/>
          <w:color w:val="000000"/>
          <w:lang w:eastAsia="en-US"/>
        </w:rPr>
      </w:pPr>
      <w:r w:rsidRPr="004F3EF1">
        <w:rPr>
          <w:rFonts w:eastAsia="Calibri"/>
          <w:b/>
          <w:color w:val="000000"/>
          <w:lang w:eastAsia="en-US"/>
        </w:rPr>
        <w:t>5. Порядок и сроки приемки Товара</w:t>
      </w:r>
    </w:p>
    <w:p w:rsidR="006B7654" w:rsidRPr="004F3EF1" w:rsidRDefault="006B7654" w:rsidP="006B7654">
      <w:pPr>
        <w:ind w:firstLine="567"/>
        <w:jc w:val="both"/>
        <w:rPr>
          <w:rFonts w:eastAsia="Calibri"/>
          <w:color w:val="000000"/>
          <w:lang w:eastAsia="en-US"/>
        </w:rPr>
      </w:pPr>
      <w:r w:rsidRPr="004F3EF1">
        <w:rPr>
          <w:rFonts w:eastAsia="Calibri"/>
          <w:color w:val="000000"/>
          <w:lang w:eastAsia="en-US"/>
        </w:rPr>
        <w:t xml:space="preserve">5.1. Приемка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w:t>
      </w:r>
      <w:r w:rsidRPr="004F3EF1">
        <w:rPr>
          <w:rFonts w:eastAsia="Calibri"/>
          <w:color w:val="000000"/>
          <w:lang w:eastAsia="en-US"/>
        </w:rPr>
        <w:lastRenderedPageBreak/>
        <w:t xml:space="preserve">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p>
    <w:p w:rsidR="006B7654" w:rsidRPr="004F3EF1" w:rsidRDefault="00FE1E2A" w:rsidP="00FE1E2A">
      <w:pPr>
        <w:widowControl w:val="0"/>
        <w:ind w:firstLine="567"/>
        <w:rPr>
          <w:rFonts w:eastAsia="Calibri"/>
          <w:color w:val="000000"/>
          <w:lang w:eastAsia="en-US"/>
        </w:rPr>
      </w:pPr>
      <w:proofErr w:type="gramStart"/>
      <w:r>
        <w:rPr>
          <w:rFonts w:eastAsia="Calibri"/>
          <w:color w:val="000000"/>
          <w:lang w:eastAsia="en-US"/>
        </w:rPr>
        <w:t>-</w:t>
      </w:r>
      <w:r w:rsidR="006B7654" w:rsidRPr="004F3EF1">
        <w:rPr>
          <w:rFonts w:eastAsia="Calibri"/>
          <w:color w:val="000000"/>
          <w:lang w:eastAsia="en-US"/>
        </w:rPr>
        <w:t xml:space="preserve">по количеству и ассортименту </w:t>
      </w:r>
      <w:r w:rsidR="004F660F">
        <w:rPr>
          <w:rFonts w:eastAsia="Calibri"/>
          <w:color w:val="000000"/>
          <w:lang w:eastAsia="en-US"/>
        </w:rPr>
        <w:t>указанной</w:t>
      </w:r>
      <w:r w:rsidR="006B7654" w:rsidRPr="004F3EF1">
        <w:rPr>
          <w:rFonts w:eastAsia="Calibri"/>
          <w:color w:val="000000"/>
          <w:lang w:eastAsia="en-US"/>
        </w:rPr>
        <w:t xml:space="preserve"> в накладной.</w:t>
      </w:r>
      <w:proofErr w:type="gramEnd"/>
    </w:p>
    <w:p w:rsidR="006B7654" w:rsidRPr="004F3EF1" w:rsidRDefault="006B7654" w:rsidP="006B7654">
      <w:pPr>
        <w:widowControl w:val="0"/>
        <w:ind w:firstLine="567"/>
        <w:jc w:val="both"/>
        <w:rPr>
          <w:rFonts w:eastAsia="Calibri"/>
          <w:color w:val="000000"/>
          <w:lang w:eastAsia="en-US"/>
        </w:rPr>
      </w:pPr>
      <w:r w:rsidRPr="004F3EF1">
        <w:rPr>
          <w:rFonts w:eastAsia="Calibri"/>
          <w:color w:val="000000"/>
          <w:lang w:eastAsia="en-US"/>
        </w:rPr>
        <w:t xml:space="preserve">- по качеству – согласно документам, подтверждающим качество Товара. </w:t>
      </w:r>
    </w:p>
    <w:p w:rsidR="006B7654" w:rsidRPr="004F3EF1" w:rsidRDefault="006B7654" w:rsidP="006B7654">
      <w:pPr>
        <w:widowControl w:val="0"/>
        <w:ind w:firstLine="567"/>
        <w:jc w:val="both"/>
        <w:rPr>
          <w:rFonts w:eastAsia="Calibri"/>
          <w:lang w:eastAsia="en-US"/>
        </w:rPr>
      </w:pPr>
      <w:r w:rsidRPr="004F3EF1">
        <w:rPr>
          <w:rFonts w:eastAsia="Calibri"/>
          <w:color w:val="000000"/>
          <w:lang w:eastAsia="en-US"/>
        </w:rPr>
        <w:t xml:space="preserve">5.2. </w:t>
      </w:r>
      <w:r w:rsidRPr="004F3EF1">
        <w:rPr>
          <w:rFonts w:eastAsia="Calibri"/>
          <w:lang w:eastAsia="en-US"/>
        </w:rPr>
        <w:t xml:space="preserve">Общий срок приемки Товара составляет не более 5 рабочих дней с момента доставки Товара Заказчику. </w:t>
      </w:r>
      <w:r w:rsidRPr="004F3EF1">
        <w:rPr>
          <w:rFonts w:eastAsia="Calibri"/>
          <w:bCs/>
          <w:lang w:eastAsia="en-US"/>
        </w:rPr>
        <w:t xml:space="preserve">В указанные сроки Заказчик должен </w:t>
      </w:r>
      <w:r w:rsidRPr="004F3EF1">
        <w:rPr>
          <w:rFonts w:eastAsia="Calibri"/>
          <w:lang w:eastAsia="en-US"/>
        </w:rPr>
        <w:t>осмотреть Товар, проверить его количество, качество, комплектность, а также соответствие поставляемого То</w:t>
      </w:r>
      <w:r>
        <w:rPr>
          <w:rFonts w:eastAsia="Calibri"/>
          <w:lang w:eastAsia="en-US"/>
        </w:rPr>
        <w:t>вара характеристикам, указанным</w:t>
      </w:r>
      <w:r w:rsidRPr="004F3EF1">
        <w:rPr>
          <w:rFonts w:eastAsia="Calibri"/>
          <w:lang w:eastAsia="en-US"/>
        </w:rPr>
        <w:t xml:space="preserve"> в </w:t>
      </w:r>
      <w:r w:rsidRPr="004F3EF1">
        <w:rPr>
          <w:rFonts w:eastAsia="Calibri"/>
          <w:color w:val="000000"/>
          <w:lang w:eastAsia="en-US"/>
        </w:rPr>
        <w:t>Спецификации (Приложение №1 к контракту)</w:t>
      </w:r>
      <w:r>
        <w:rPr>
          <w:rFonts w:eastAsia="Calibri"/>
          <w:color w:val="000000"/>
          <w:lang w:eastAsia="en-US"/>
        </w:rPr>
        <w:t>,</w:t>
      </w:r>
      <w:r w:rsidRPr="004F3EF1">
        <w:rPr>
          <w:rFonts w:eastAsia="Calibri"/>
          <w:color w:val="000000"/>
          <w:lang w:eastAsia="en-US"/>
        </w:rPr>
        <w:t xml:space="preserve"> подписать акт приемки Товара</w:t>
      </w:r>
      <w:r>
        <w:rPr>
          <w:rFonts w:eastAsia="Calibri"/>
          <w:color w:val="000000"/>
          <w:lang w:eastAsia="en-US"/>
        </w:rPr>
        <w:t>.</w:t>
      </w:r>
    </w:p>
    <w:p w:rsidR="006B7654" w:rsidRPr="004F3EF1" w:rsidRDefault="006B7654" w:rsidP="006B7654">
      <w:pPr>
        <w:ind w:firstLine="567"/>
        <w:jc w:val="both"/>
        <w:rPr>
          <w:rFonts w:eastAsia="Calibri"/>
          <w:color w:val="000000"/>
          <w:lang w:eastAsia="en-US"/>
        </w:rPr>
      </w:pPr>
      <w:r w:rsidRPr="004F3EF1">
        <w:rPr>
          <w:rFonts w:eastAsia="Calibri"/>
          <w:color w:val="000000"/>
          <w:lang w:eastAsia="en-US"/>
        </w:rPr>
        <w:t>5.3. Для проверки предоставленных Поставщиком результатов, предусмотренных контрактом, в части их соответствия условиям контракта, в том числе по качеству, комплектности,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Товара силами Заказчика включается в общий срок приемки Товара. В случае проведения экспертизы с привлечением экспертов или экспертной организации срок проведения такой экспертизы не входит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w:t>
      </w:r>
    </w:p>
    <w:p w:rsidR="006B7654" w:rsidRPr="004F3EF1" w:rsidRDefault="006B7654" w:rsidP="006B7654">
      <w:pPr>
        <w:ind w:firstLine="567"/>
        <w:jc w:val="both"/>
        <w:rPr>
          <w:rFonts w:eastAsia="Calibri"/>
          <w:color w:val="000000"/>
          <w:lang w:eastAsia="en-US"/>
        </w:rPr>
      </w:pPr>
      <w:r w:rsidRPr="004F3EF1">
        <w:rPr>
          <w:rFonts w:eastAsia="Calibri"/>
          <w:color w:val="000000"/>
          <w:lang w:eastAsia="en-US"/>
        </w:rPr>
        <w:t xml:space="preserve">5.4. По окончании </w:t>
      </w:r>
      <w:r>
        <w:rPr>
          <w:rFonts w:eastAsia="Calibri"/>
          <w:color w:val="000000"/>
          <w:lang w:eastAsia="en-US"/>
        </w:rPr>
        <w:t xml:space="preserve">приемки </w:t>
      </w:r>
      <w:r w:rsidRPr="004F3EF1">
        <w:rPr>
          <w:rFonts w:eastAsia="Calibri"/>
          <w:color w:val="000000"/>
          <w:lang w:eastAsia="en-US"/>
        </w:rPr>
        <w:t>Товара по количеству, качеству, ассортименту, комплектности, внешнему виду Заказчик подписывает накладную и акт приемки Товара, со дня подписания которых Товар считается принятым Заказчиком.</w:t>
      </w:r>
    </w:p>
    <w:p w:rsidR="006B7654" w:rsidRPr="004F3EF1" w:rsidRDefault="006B7654" w:rsidP="006B7654">
      <w:pPr>
        <w:ind w:firstLine="567"/>
        <w:jc w:val="both"/>
        <w:rPr>
          <w:rFonts w:eastAsia="Calibri"/>
          <w:color w:val="000000"/>
          <w:lang w:eastAsia="en-US"/>
        </w:rPr>
      </w:pPr>
      <w:r w:rsidRPr="004F3EF1">
        <w:rPr>
          <w:rFonts w:eastAsia="Calibri"/>
          <w:color w:val="000000"/>
          <w:lang w:eastAsia="en-US"/>
        </w:rPr>
        <w:t xml:space="preserve">5.5. 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приостановить и (или) отказаться от приемки Товара полностью или частично и в течение 3 рабочих </w:t>
      </w:r>
      <w:r w:rsidR="00DF6904">
        <w:rPr>
          <w:rFonts w:eastAsia="Calibri"/>
          <w:color w:val="000000"/>
          <w:lang w:eastAsia="en-US"/>
        </w:rPr>
        <w:t xml:space="preserve">дней </w:t>
      </w:r>
      <w:r w:rsidRPr="004F3EF1">
        <w:rPr>
          <w:rFonts w:eastAsia="Calibri"/>
          <w:color w:val="000000"/>
          <w:lang w:eastAsia="en-US"/>
        </w:rPr>
        <w:t>обязан уведомить об этом Поставщика.</w:t>
      </w:r>
    </w:p>
    <w:p w:rsidR="006B7654" w:rsidRPr="004F3EF1" w:rsidRDefault="006B7654" w:rsidP="006B7654">
      <w:pPr>
        <w:ind w:firstLine="567"/>
        <w:jc w:val="both"/>
        <w:rPr>
          <w:rFonts w:eastAsia="Calibri"/>
          <w:color w:val="000000"/>
          <w:lang w:eastAsia="en-US"/>
        </w:rPr>
      </w:pPr>
      <w:r w:rsidRPr="004F3EF1">
        <w:rPr>
          <w:rFonts w:eastAsia="Calibri"/>
          <w:color w:val="000000"/>
          <w:lang w:eastAsia="en-US"/>
        </w:rPr>
        <w:t>5.6.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3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 Поставщик обязан удовлетворить требования, указанные в соответствующем акте, в течение 3 рабочих дней</w:t>
      </w:r>
    </w:p>
    <w:p w:rsidR="006B7654" w:rsidRPr="004F3EF1" w:rsidRDefault="006B7654" w:rsidP="006B7654">
      <w:pPr>
        <w:ind w:firstLine="567"/>
        <w:jc w:val="both"/>
        <w:rPr>
          <w:rFonts w:eastAsia="Calibri"/>
          <w:color w:val="000000"/>
          <w:lang w:eastAsia="en-US"/>
        </w:rPr>
      </w:pPr>
      <w:r w:rsidRPr="004F3EF1">
        <w:rPr>
          <w:rFonts w:eastAsia="Calibri"/>
          <w:color w:val="000000"/>
          <w:lang w:eastAsia="en-US"/>
        </w:rPr>
        <w:t>5.7. Риск случайной гибели или случайной порчи, утраты или повреждения Товара переходит к Заказчику с момента подписания накладной Заказчиком.</w:t>
      </w:r>
    </w:p>
    <w:p w:rsidR="006B7654" w:rsidRPr="00FD5267" w:rsidRDefault="006B7654" w:rsidP="006B7654">
      <w:pPr>
        <w:autoSpaceDE w:val="0"/>
        <w:ind w:firstLine="567"/>
        <w:jc w:val="both"/>
      </w:pPr>
    </w:p>
    <w:p w:rsidR="006B7654" w:rsidRPr="00AA25E7" w:rsidRDefault="006B7654" w:rsidP="006B7654">
      <w:pPr>
        <w:pStyle w:val="af4"/>
        <w:widowControl w:val="0"/>
        <w:numPr>
          <w:ilvl w:val="0"/>
          <w:numId w:val="43"/>
        </w:numPr>
        <w:autoSpaceDE w:val="0"/>
        <w:autoSpaceDN w:val="0"/>
        <w:adjustRightInd w:val="0"/>
        <w:rPr>
          <w:b/>
          <w:bCs/>
          <w:color w:val="000000"/>
        </w:rPr>
      </w:pPr>
      <w:r w:rsidRPr="00AA25E7">
        <w:rPr>
          <w:b/>
          <w:bCs/>
          <w:color w:val="000000"/>
        </w:rPr>
        <w:t xml:space="preserve">Порядок предъявления требований, связанных с несоответствием Товара </w:t>
      </w:r>
    </w:p>
    <w:p w:rsidR="006B7654" w:rsidRPr="00AA25E7" w:rsidRDefault="006B7654" w:rsidP="006B7654">
      <w:pPr>
        <w:widowControl w:val="0"/>
        <w:autoSpaceDE w:val="0"/>
        <w:autoSpaceDN w:val="0"/>
        <w:adjustRightInd w:val="0"/>
        <w:ind w:left="540"/>
        <w:jc w:val="center"/>
        <w:rPr>
          <w:b/>
          <w:bCs/>
          <w:color w:val="000000"/>
        </w:rPr>
      </w:pPr>
      <w:r w:rsidRPr="00AA25E7">
        <w:rPr>
          <w:b/>
          <w:bCs/>
          <w:color w:val="000000"/>
        </w:rPr>
        <w:t>условиям контракта</w:t>
      </w:r>
    </w:p>
    <w:p w:rsidR="006B7654" w:rsidRPr="004F3EF1" w:rsidRDefault="006B7654" w:rsidP="006B7654">
      <w:pPr>
        <w:ind w:firstLine="567"/>
        <w:jc w:val="both"/>
        <w:rPr>
          <w:rFonts w:eastAsia="Calibri"/>
          <w:lang w:eastAsia="en-US"/>
        </w:rPr>
      </w:pPr>
      <w:r w:rsidRPr="004F3EF1">
        <w:rPr>
          <w:rFonts w:eastAsia="Calibri"/>
          <w:lang w:eastAsia="en-US"/>
        </w:rPr>
        <w:t>6.1. Сроки обнаружения несоответствия Товара требованиям контракта по количеству, ассортименту, качеству, комплектности:</w:t>
      </w:r>
    </w:p>
    <w:p w:rsidR="006B7654" w:rsidRPr="004F3EF1" w:rsidRDefault="006B7654" w:rsidP="006B7654">
      <w:pPr>
        <w:ind w:firstLine="567"/>
        <w:jc w:val="both"/>
        <w:rPr>
          <w:rFonts w:eastAsia="Calibri"/>
          <w:lang w:eastAsia="en-US"/>
        </w:rPr>
      </w:pPr>
      <w:r w:rsidRPr="004F3EF1">
        <w:rPr>
          <w:rFonts w:eastAsia="Calibri"/>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6B7654" w:rsidRPr="004F3EF1" w:rsidRDefault="006B7654" w:rsidP="006B7654">
      <w:pPr>
        <w:ind w:firstLine="567"/>
        <w:jc w:val="both"/>
        <w:rPr>
          <w:rFonts w:eastAsia="Calibri"/>
          <w:lang w:eastAsia="en-US"/>
        </w:rPr>
      </w:pPr>
      <w:r w:rsidRPr="004F3EF1">
        <w:rPr>
          <w:rFonts w:eastAsia="Calibri"/>
          <w:lang w:eastAsia="en-US"/>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rsidR="006B7654" w:rsidRPr="00AA25E7" w:rsidRDefault="006B7654" w:rsidP="006B7654">
      <w:pPr>
        <w:autoSpaceDE w:val="0"/>
        <w:ind w:firstLine="567"/>
        <w:jc w:val="both"/>
        <w:rPr>
          <w:b/>
          <w:sz w:val="26"/>
          <w:szCs w:val="26"/>
        </w:rPr>
      </w:pPr>
      <w:r w:rsidRPr="004F3EF1">
        <w:rPr>
          <w:rFonts w:eastAsia="Calibri"/>
          <w:lang w:eastAsia="en-US"/>
        </w:rPr>
        <w:t xml:space="preserve">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 в течение 2 рабочих дней </w:t>
      </w:r>
      <w:r w:rsidRPr="004F3EF1">
        <w:rPr>
          <w:rFonts w:eastAsia="Calibri"/>
          <w:bCs/>
          <w:i/>
          <w:lang w:eastAsia="en-US"/>
        </w:rPr>
        <w:t xml:space="preserve"> </w:t>
      </w:r>
      <w:r w:rsidRPr="004F3EF1">
        <w:rPr>
          <w:rFonts w:eastAsia="Calibri"/>
          <w:bCs/>
          <w:lang w:eastAsia="en-US"/>
        </w:rPr>
        <w:t xml:space="preserve">со дня обнаружения таких нарушений, а Поставщик обязан обеспечить </w:t>
      </w:r>
      <w:r w:rsidRPr="004F3EF1">
        <w:rPr>
          <w:rFonts w:eastAsia="Calibri"/>
          <w:lang w:eastAsia="en-US"/>
        </w:rPr>
        <w:t xml:space="preserve">прибытие своего уполномоченного представителя для составления </w:t>
      </w:r>
      <w:r w:rsidRPr="004F3EF1">
        <w:rPr>
          <w:rFonts w:eastAsia="Calibri"/>
          <w:lang w:eastAsia="en-US"/>
        </w:rPr>
        <w:lastRenderedPageBreak/>
        <w:t>соответствующего акта в порядке и сроки, предусмотренные в пункте 5.6 контракта. Требования, предусмотренные подпунктами 6.1.1 и 6.1.2 контракта, могут быть указаны Заказчиком в акте, составленном в соответствии с пунктом 5.6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6B7654" w:rsidRDefault="006B7654" w:rsidP="006B7654">
      <w:pPr>
        <w:widowControl w:val="0"/>
        <w:autoSpaceDE w:val="0"/>
        <w:autoSpaceDN w:val="0"/>
        <w:adjustRightInd w:val="0"/>
        <w:ind w:firstLine="709"/>
        <w:jc w:val="center"/>
        <w:rPr>
          <w:b/>
          <w:bCs/>
          <w:color w:val="000000"/>
        </w:rPr>
      </w:pPr>
    </w:p>
    <w:p w:rsidR="006B7654" w:rsidRPr="004F3EF1" w:rsidRDefault="006B7654" w:rsidP="006B7654">
      <w:pPr>
        <w:widowControl w:val="0"/>
        <w:autoSpaceDE w:val="0"/>
        <w:autoSpaceDN w:val="0"/>
        <w:adjustRightInd w:val="0"/>
        <w:ind w:firstLine="709"/>
        <w:jc w:val="center"/>
        <w:rPr>
          <w:b/>
          <w:bCs/>
          <w:color w:val="000000"/>
        </w:rPr>
      </w:pPr>
      <w:r w:rsidRPr="004F3EF1">
        <w:rPr>
          <w:b/>
          <w:bCs/>
          <w:color w:val="000000"/>
        </w:rPr>
        <w:t xml:space="preserve">7. Ответственность сторон </w:t>
      </w:r>
    </w:p>
    <w:p w:rsidR="006B7654" w:rsidRPr="00B7333D" w:rsidRDefault="006B7654" w:rsidP="006B7654">
      <w:pPr>
        <w:autoSpaceDE w:val="0"/>
        <w:autoSpaceDN w:val="0"/>
        <w:adjustRightInd w:val="0"/>
        <w:ind w:firstLine="540"/>
        <w:jc w:val="both"/>
        <w:rPr>
          <w:b/>
          <w:bCs/>
          <w:sz w:val="22"/>
          <w:szCs w:val="22"/>
        </w:rPr>
      </w:pPr>
      <w:r>
        <w:rPr>
          <w:sz w:val="22"/>
          <w:szCs w:val="22"/>
        </w:rPr>
        <w:t>7</w:t>
      </w:r>
      <w:r w:rsidRPr="00B7333D">
        <w:rPr>
          <w:sz w:val="22"/>
          <w:szCs w:val="22"/>
        </w:rPr>
        <w:t>.1.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.2.  За ненадлежащее исполнение Поставщиком обязательств, предусмотренных </w:t>
      </w:r>
      <w:r>
        <w:rPr>
          <w:sz w:val="22"/>
          <w:szCs w:val="22"/>
        </w:rPr>
        <w:t>контрактом</w:t>
      </w:r>
      <w:r w:rsidRPr="00B7333D">
        <w:rPr>
          <w:sz w:val="22"/>
          <w:szCs w:val="22"/>
        </w:rPr>
        <w:t xml:space="preserve">, за исключением просрочки исполнения  Поставщиком, обязательств, предусмотренных </w:t>
      </w:r>
      <w:r>
        <w:rPr>
          <w:sz w:val="22"/>
          <w:szCs w:val="22"/>
        </w:rPr>
        <w:t>контрактом</w:t>
      </w:r>
      <w:r w:rsidRPr="00B7333D">
        <w:rPr>
          <w:sz w:val="22"/>
          <w:szCs w:val="22"/>
        </w:rPr>
        <w:t xml:space="preserve">,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обязательств, предусмотренных </w:t>
      </w:r>
      <w:r>
        <w:rPr>
          <w:sz w:val="22"/>
          <w:szCs w:val="22"/>
        </w:rPr>
        <w:t>контрактом</w:t>
      </w:r>
      <w:r w:rsidRPr="00B7333D">
        <w:rPr>
          <w:sz w:val="22"/>
          <w:szCs w:val="22"/>
        </w:rPr>
        <w:t xml:space="preserve">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w:t>
      </w:r>
      <w:r>
        <w:rPr>
          <w:sz w:val="22"/>
          <w:szCs w:val="22"/>
        </w:rPr>
        <w:t>контрактом</w:t>
      </w:r>
      <w:r w:rsidRPr="00B7333D">
        <w:rPr>
          <w:sz w:val="22"/>
          <w:szCs w:val="22"/>
        </w:rPr>
        <w:t xml:space="preserve">» и устанавливается в виде фиксированной суммы в размере 10 % цены </w:t>
      </w:r>
      <w:r>
        <w:rPr>
          <w:sz w:val="22"/>
          <w:szCs w:val="22"/>
        </w:rPr>
        <w:t>контракта</w:t>
      </w:r>
      <w:r w:rsidRPr="00B7333D">
        <w:rPr>
          <w:sz w:val="22"/>
          <w:szCs w:val="22"/>
        </w:rPr>
        <w:t>.</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.3. За ненадлежащее исполнение Заказчиком обязательств, предусмотренных </w:t>
      </w:r>
      <w:r>
        <w:rPr>
          <w:sz w:val="22"/>
          <w:szCs w:val="22"/>
        </w:rPr>
        <w:t>контрактом</w:t>
      </w:r>
      <w:r w:rsidRPr="00B7333D">
        <w:rPr>
          <w:sz w:val="22"/>
          <w:szCs w:val="22"/>
        </w:rPr>
        <w:t xml:space="preserve">, за исключением просрочки исполнения Заказчиком, обязательств, предусмотренных </w:t>
      </w:r>
      <w:r>
        <w:rPr>
          <w:sz w:val="22"/>
          <w:szCs w:val="22"/>
        </w:rPr>
        <w:t>контрактом</w:t>
      </w:r>
      <w:r w:rsidRPr="00B7333D">
        <w:rPr>
          <w:sz w:val="22"/>
          <w:szCs w:val="22"/>
        </w:rPr>
        <w:t xml:space="preserve">,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обязательств, предусмотренных </w:t>
      </w:r>
      <w:r>
        <w:rPr>
          <w:sz w:val="22"/>
          <w:szCs w:val="22"/>
        </w:rPr>
        <w:t>контрактом</w:t>
      </w:r>
      <w:r w:rsidRPr="00B7333D">
        <w:rPr>
          <w:sz w:val="22"/>
          <w:szCs w:val="22"/>
        </w:rPr>
        <w:t xml:space="preserve"> (за исключением просрочки исполнения обязательств Поставщиком, и размера пени, начисляемой за каждый день просрочки исполнения Поставщик обязательства, предусмотренного </w:t>
      </w:r>
      <w:r>
        <w:rPr>
          <w:sz w:val="22"/>
          <w:szCs w:val="22"/>
        </w:rPr>
        <w:t>контрактом</w:t>
      </w:r>
      <w:r w:rsidRPr="00B7333D">
        <w:rPr>
          <w:sz w:val="22"/>
          <w:szCs w:val="22"/>
        </w:rPr>
        <w:t xml:space="preserve">» и устанавливается в виде фиксированной суммы, в размере 2,5 % цены </w:t>
      </w:r>
      <w:r>
        <w:rPr>
          <w:sz w:val="22"/>
          <w:szCs w:val="22"/>
        </w:rPr>
        <w:t>контракта</w:t>
      </w:r>
      <w:r w:rsidRPr="00B7333D">
        <w:rPr>
          <w:sz w:val="22"/>
          <w:szCs w:val="22"/>
        </w:rPr>
        <w:t>.</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.4. В случае просрочки исполнения Заказчиком обязательств, предусмотренных </w:t>
      </w:r>
      <w:r>
        <w:rPr>
          <w:sz w:val="22"/>
          <w:szCs w:val="22"/>
        </w:rPr>
        <w:t>контрактом</w:t>
      </w:r>
      <w:r w:rsidRPr="00B7333D">
        <w:rPr>
          <w:sz w:val="22"/>
          <w:szCs w:val="22"/>
        </w:rPr>
        <w:t xml:space="preserve">, а также в иных случаях неисполнения или ненадлежащего исполнения Заказчиком обязательств, предусмотренных </w:t>
      </w:r>
      <w:r>
        <w:rPr>
          <w:sz w:val="22"/>
          <w:szCs w:val="22"/>
        </w:rPr>
        <w:t>контрактом</w:t>
      </w:r>
      <w:r w:rsidRPr="00B7333D">
        <w:rPr>
          <w:sz w:val="22"/>
          <w:szCs w:val="22"/>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Pr>
          <w:sz w:val="22"/>
          <w:szCs w:val="22"/>
        </w:rPr>
        <w:t>контрактом</w:t>
      </w:r>
      <w:r w:rsidRPr="00B7333D">
        <w:rPr>
          <w:sz w:val="22"/>
          <w:szCs w:val="22"/>
        </w:rPr>
        <w:t xml:space="preserve">, начиная со дня, следующего после дня истечения установленного </w:t>
      </w:r>
      <w:r>
        <w:rPr>
          <w:sz w:val="22"/>
          <w:szCs w:val="22"/>
        </w:rPr>
        <w:t>контрактом</w:t>
      </w:r>
      <w:r w:rsidRPr="00B7333D">
        <w:rPr>
          <w:sz w:val="22"/>
          <w:szCs w:val="22"/>
        </w:rPr>
        <w:t xml:space="preserve"> срока исполнения обязательства. Такая пеня устанавливается </w:t>
      </w:r>
      <w:r>
        <w:rPr>
          <w:sz w:val="22"/>
          <w:szCs w:val="22"/>
        </w:rPr>
        <w:t>контрактом</w:t>
      </w:r>
      <w:r w:rsidRPr="00B7333D">
        <w:rPr>
          <w:sz w:val="22"/>
          <w:szCs w:val="22"/>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.5. В случае просрочки исполнения Поставщиком обязатель</w:t>
      </w:r>
      <w:proofErr w:type="gramStart"/>
      <w:r w:rsidRPr="00B7333D">
        <w:rPr>
          <w:sz w:val="22"/>
          <w:szCs w:val="22"/>
        </w:rPr>
        <w:t>ств пр</w:t>
      </w:r>
      <w:proofErr w:type="gramEnd"/>
      <w:r w:rsidRPr="00B7333D">
        <w:rPr>
          <w:sz w:val="22"/>
          <w:szCs w:val="22"/>
        </w:rPr>
        <w:t xml:space="preserve">едусмотренных </w:t>
      </w:r>
      <w:r>
        <w:rPr>
          <w:sz w:val="22"/>
          <w:szCs w:val="22"/>
        </w:rPr>
        <w:t>контрактом</w:t>
      </w:r>
      <w:r w:rsidRPr="00B7333D">
        <w:rPr>
          <w:sz w:val="22"/>
          <w:szCs w:val="22"/>
        </w:rPr>
        <w:t xml:space="preserve">, а также в иных случаях неисполнения или ненадлежащего исполнения Поставщиком обязательств, предусмотренных </w:t>
      </w:r>
      <w:r>
        <w:rPr>
          <w:sz w:val="22"/>
          <w:szCs w:val="22"/>
        </w:rPr>
        <w:t>контрактом</w:t>
      </w:r>
      <w:r w:rsidRPr="00B7333D">
        <w:rPr>
          <w:sz w:val="22"/>
          <w:szCs w:val="22"/>
        </w:rPr>
        <w:t xml:space="preserve">,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w:t>
      </w:r>
      <w:r>
        <w:rPr>
          <w:sz w:val="22"/>
          <w:szCs w:val="22"/>
        </w:rPr>
        <w:t>контрактом</w:t>
      </w:r>
      <w:r w:rsidRPr="00B7333D">
        <w:rPr>
          <w:sz w:val="22"/>
          <w:szCs w:val="22"/>
        </w:rPr>
        <w:t xml:space="preserve">, начиная со дня, следующего после дня истечения установленного </w:t>
      </w:r>
      <w:r>
        <w:rPr>
          <w:sz w:val="22"/>
          <w:szCs w:val="22"/>
        </w:rPr>
        <w:t>контрактом</w:t>
      </w:r>
      <w:r w:rsidRPr="00B7333D">
        <w:rPr>
          <w:sz w:val="22"/>
          <w:szCs w:val="22"/>
        </w:rPr>
        <w:t xml:space="preserve"> срока исполнения обязательства и устанавливается в размере  одной трехсотой действующей на дату уплаты пени </w:t>
      </w:r>
      <w:hyperlink r:id="rId12" w:history="1">
        <w:r w:rsidRPr="00FE1E2A">
          <w:rPr>
            <w:rStyle w:val="af2"/>
            <w:rFonts w:eastAsiaTheme="majorEastAsia"/>
            <w:sz w:val="22"/>
            <w:szCs w:val="22"/>
            <w:u w:val="none"/>
          </w:rPr>
          <w:t>ставки</w:t>
        </w:r>
      </w:hyperlink>
      <w:r w:rsidRPr="00B7333D">
        <w:rPr>
          <w:sz w:val="22"/>
          <w:szCs w:val="22"/>
        </w:rPr>
        <w:t xml:space="preserve"> рефинансирования Центрального банка Российской Федерации от цены </w:t>
      </w:r>
      <w:r>
        <w:rPr>
          <w:sz w:val="22"/>
          <w:szCs w:val="22"/>
        </w:rPr>
        <w:t>контракта</w:t>
      </w:r>
      <w:r w:rsidRPr="00B7333D">
        <w:rPr>
          <w:sz w:val="22"/>
          <w:szCs w:val="22"/>
        </w:rPr>
        <w:t xml:space="preserve">, уменьшенной на сумму, пропорциональную объему обязательств, предусмотренных </w:t>
      </w:r>
      <w:r>
        <w:rPr>
          <w:sz w:val="22"/>
          <w:szCs w:val="22"/>
        </w:rPr>
        <w:t>контрактом</w:t>
      </w:r>
      <w:r w:rsidRPr="00B7333D">
        <w:rPr>
          <w:sz w:val="22"/>
          <w:szCs w:val="22"/>
        </w:rPr>
        <w:t xml:space="preserve"> и фактически исполненных Поставщиком.</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.6. Уплата неустойки (штрафа, пени) и возмещение убытков, связанных с ненадлежащим исполнением Сторонами своих обязательств по настоящему </w:t>
      </w:r>
      <w:r>
        <w:rPr>
          <w:sz w:val="22"/>
          <w:szCs w:val="22"/>
        </w:rPr>
        <w:t>контракту</w:t>
      </w:r>
      <w:r w:rsidRPr="00B7333D">
        <w:rPr>
          <w:sz w:val="22"/>
          <w:szCs w:val="22"/>
        </w:rPr>
        <w:t xml:space="preserve">, не освобождают нарушившую условия </w:t>
      </w:r>
      <w:r>
        <w:rPr>
          <w:sz w:val="22"/>
          <w:szCs w:val="22"/>
        </w:rPr>
        <w:t>контракта</w:t>
      </w:r>
      <w:r w:rsidRPr="00B7333D">
        <w:rPr>
          <w:sz w:val="22"/>
          <w:szCs w:val="22"/>
        </w:rPr>
        <w:t xml:space="preserve"> Сторону от исполнения взятых на себя обязательств.</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.7. Поставщик несет ответственность перед третьими лицами за ущерб, причиняемый им неисполнением, ненадлежащим исполнением условий настоящего </w:t>
      </w:r>
      <w:r>
        <w:rPr>
          <w:sz w:val="22"/>
          <w:szCs w:val="22"/>
        </w:rPr>
        <w:t>контракта</w:t>
      </w:r>
      <w:r w:rsidRPr="00B7333D">
        <w:rPr>
          <w:sz w:val="22"/>
          <w:szCs w:val="22"/>
        </w:rPr>
        <w:t>, а также причиненный по вине работников Поставщика.</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.8. В случае предъявления исков, связанных с ненадлежащим исполнением Поставщика обязательств по настоящему </w:t>
      </w:r>
      <w:r>
        <w:rPr>
          <w:sz w:val="22"/>
          <w:szCs w:val="22"/>
        </w:rPr>
        <w:t>контракту</w:t>
      </w:r>
      <w:r w:rsidRPr="00B7333D">
        <w:rPr>
          <w:sz w:val="22"/>
          <w:szCs w:val="22"/>
        </w:rPr>
        <w:t>, Поставщик самостоятельно возмещает материальный ущерб Заказчику либо непосредственно истцам в порядке, установленном действующим законодательством.</w:t>
      </w:r>
    </w:p>
    <w:p w:rsidR="006B7654" w:rsidRPr="00B7333D" w:rsidRDefault="006B7654" w:rsidP="006B7654">
      <w:pPr>
        <w:autoSpaceDE w:val="0"/>
        <w:autoSpaceDN w:val="0"/>
        <w:adjustRightInd w:val="0"/>
        <w:ind w:firstLine="540"/>
        <w:jc w:val="both"/>
        <w:rPr>
          <w:sz w:val="22"/>
          <w:szCs w:val="22"/>
        </w:rPr>
      </w:pPr>
      <w:r>
        <w:rPr>
          <w:sz w:val="22"/>
          <w:szCs w:val="22"/>
        </w:rPr>
        <w:t>7</w:t>
      </w:r>
      <w:r w:rsidRPr="00B7333D">
        <w:rPr>
          <w:sz w:val="22"/>
          <w:szCs w:val="22"/>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контрактом</w:t>
      </w:r>
      <w:r w:rsidRPr="00B7333D">
        <w:rPr>
          <w:sz w:val="22"/>
          <w:szCs w:val="22"/>
        </w:rPr>
        <w:t>, произошло вследствие непреодолимой силы или по вине другой стороны.</w:t>
      </w:r>
    </w:p>
    <w:p w:rsidR="006B7654" w:rsidRDefault="006B7654" w:rsidP="006B7654">
      <w:pPr>
        <w:jc w:val="center"/>
        <w:rPr>
          <w:b/>
        </w:rPr>
      </w:pPr>
    </w:p>
    <w:p w:rsidR="006B7654" w:rsidRPr="004F3EF1" w:rsidRDefault="006B7654" w:rsidP="006B7654">
      <w:pPr>
        <w:widowControl w:val="0"/>
        <w:autoSpaceDE w:val="0"/>
        <w:ind w:firstLine="709"/>
        <w:jc w:val="center"/>
        <w:rPr>
          <w:rFonts w:eastAsia="Calibri"/>
          <w:b/>
          <w:bCs/>
          <w:lang w:eastAsia="en-US"/>
        </w:rPr>
      </w:pPr>
      <w:r w:rsidRPr="004F3EF1">
        <w:rPr>
          <w:rFonts w:eastAsia="Calibri"/>
          <w:b/>
          <w:bCs/>
          <w:lang w:eastAsia="en-US"/>
        </w:rPr>
        <w:t>8. Обстоятельства непреодолимой силы</w:t>
      </w:r>
    </w:p>
    <w:p w:rsidR="006B7654" w:rsidRPr="004F3EF1" w:rsidRDefault="006B7654" w:rsidP="006B7654">
      <w:pPr>
        <w:ind w:firstLine="567"/>
        <w:jc w:val="both"/>
        <w:rPr>
          <w:rFonts w:eastAsia="Calibri"/>
          <w:lang w:eastAsia="en-US"/>
        </w:rPr>
      </w:pPr>
      <w:r w:rsidRPr="004F3EF1">
        <w:rPr>
          <w:rFonts w:eastAsia="Calibri"/>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6B7654" w:rsidRPr="004F3EF1" w:rsidRDefault="006B7654" w:rsidP="006B7654">
      <w:pPr>
        <w:ind w:firstLine="567"/>
        <w:jc w:val="both"/>
        <w:rPr>
          <w:rFonts w:eastAsia="Calibri"/>
          <w:lang w:eastAsia="en-US"/>
        </w:rPr>
      </w:pPr>
      <w:r w:rsidRPr="004F3EF1">
        <w:rPr>
          <w:rFonts w:eastAsia="Calibri"/>
          <w:lang w:eastAsia="en-US"/>
        </w:rPr>
        <w:lastRenderedPageBreak/>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6B7654" w:rsidRPr="004F3EF1" w:rsidRDefault="006B7654" w:rsidP="006B7654">
      <w:pPr>
        <w:ind w:firstLine="567"/>
        <w:jc w:val="both"/>
        <w:rPr>
          <w:rFonts w:eastAsia="Calibri"/>
          <w:lang w:eastAsia="en-US"/>
        </w:rPr>
      </w:pPr>
      <w:r w:rsidRPr="004F3EF1">
        <w:rPr>
          <w:rFonts w:eastAsia="Calibri"/>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6B7654" w:rsidRDefault="006B7654" w:rsidP="006B7654">
      <w:pPr>
        <w:ind w:firstLine="567"/>
        <w:jc w:val="both"/>
        <w:rPr>
          <w:rFonts w:eastAsia="Calibri"/>
          <w:lang w:eastAsia="en-US"/>
        </w:rPr>
      </w:pPr>
      <w:r w:rsidRPr="004F3EF1">
        <w:rPr>
          <w:rFonts w:eastAsia="Calibri"/>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6B7654" w:rsidRDefault="006B7654" w:rsidP="006B7654">
      <w:pPr>
        <w:ind w:firstLine="567"/>
        <w:jc w:val="both"/>
        <w:rPr>
          <w:rFonts w:eastAsia="Calibri"/>
          <w:lang w:eastAsia="en-US"/>
        </w:rPr>
      </w:pPr>
    </w:p>
    <w:p w:rsidR="006B7654" w:rsidRPr="00D90713" w:rsidRDefault="006B7654" w:rsidP="006B7654">
      <w:pPr>
        <w:ind w:firstLine="567"/>
        <w:jc w:val="center"/>
        <w:rPr>
          <w:rFonts w:eastAsia="Calibri"/>
          <w:b/>
          <w:lang w:eastAsia="en-US"/>
        </w:rPr>
      </w:pPr>
      <w:bookmarkStart w:id="1" w:name="_ref_22563524"/>
      <w:r>
        <w:rPr>
          <w:rFonts w:eastAsia="Calibri"/>
          <w:b/>
          <w:lang w:eastAsia="en-US"/>
        </w:rPr>
        <w:t>9</w:t>
      </w:r>
      <w:r w:rsidRPr="00D90713">
        <w:rPr>
          <w:rFonts w:eastAsia="Calibri"/>
          <w:b/>
          <w:lang w:eastAsia="en-US"/>
        </w:rPr>
        <w:t>. Изменение и расторжение </w:t>
      </w:r>
      <w:bookmarkEnd w:id="1"/>
      <w:r>
        <w:rPr>
          <w:rFonts w:eastAsia="Calibri"/>
          <w:b/>
          <w:lang w:eastAsia="en-US"/>
        </w:rPr>
        <w:t>контракта</w:t>
      </w:r>
    </w:p>
    <w:p w:rsidR="006B7654" w:rsidRPr="00D90713" w:rsidRDefault="006B7654" w:rsidP="006B7654">
      <w:pPr>
        <w:ind w:firstLine="567"/>
        <w:jc w:val="both"/>
        <w:rPr>
          <w:rFonts w:eastAsia="Calibri"/>
          <w:lang w:eastAsia="en-US"/>
        </w:rPr>
      </w:pPr>
      <w:r>
        <w:rPr>
          <w:rFonts w:eastAsia="Calibri"/>
          <w:lang w:eastAsia="en-US"/>
        </w:rPr>
        <w:t>9</w:t>
      </w:r>
      <w:r w:rsidRPr="00D90713">
        <w:rPr>
          <w:rFonts w:eastAsia="Calibri"/>
          <w:lang w:eastAsia="en-US"/>
        </w:rPr>
        <w:t xml:space="preserve">.1. Изменение существенных условий </w:t>
      </w:r>
      <w:r>
        <w:rPr>
          <w:rFonts w:eastAsia="Calibri"/>
          <w:lang w:eastAsia="en-US"/>
        </w:rPr>
        <w:t>контракта</w:t>
      </w:r>
      <w:r w:rsidRPr="00D90713">
        <w:rPr>
          <w:rFonts w:eastAsia="Calibri"/>
          <w:lang w:eastAsia="en-US"/>
        </w:rPr>
        <w:t xml:space="preserve"> при его исполнении допускается по соглашению сторон в следующих случаях:</w:t>
      </w:r>
    </w:p>
    <w:p w:rsidR="006B7654" w:rsidRPr="00D90713" w:rsidRDefault="006B7654" w:rsidP="006B7654">
      <w:pPr>
        <w:ind w:firstLine="567"/>
        <w:jc w:val="both"/>
        <w:rPr>
          <w:rFonts w:eastAsia="Calibri"/>
          <w:lang w:eastAsia="en-US"/>
        </w:rPr>
      </w:pPr>
      <w:r w:rsidRPr="00D90713">
        <w:rPr>
          <w:rFonts w:eastAsia="Calibri"/>
          <w:lang w:eastAsia="en-US"/>
        </w:rPr>
        <w:t xml:space="preserve">а) при снижении цены </w:t>
      </w:r>
      <w:r>
        <w:rPr>
          <w:rFonts w:eastAsia="Calibri"/>
          <w:lang w:eastAsia="en-US"/>
        </w:rPr>
        <w:t>контракта</w:t>
      </w:r>
      <w:r w:rsidRPr="00D90713">
        <w:rPr>
          <w:rFonts w:eastAsia="Calibri"/>
          <w:lang w:eastAsia="en-US"/>
        </w:rPr>
        <w:t xml:space="preserve"> без изменения предусмотренных </w:t>
      </w:r>
      <w:r>
        <w:rPr>
          <w:rFonts w:eastAsia="Calibri"/>
          <w:lang w:eastAsia="en-US"/>
        </w:rPr>
        <w:t xml:space="preserve">контрактом </w:t>
      </w:r>
      <w:r w:rsidRPr="00D90713">
        <w:rPr>
          <w:rFonts w:eastAsia="Calibri"/>
          <w:lang w:eastAsia="en-US"/>
        </w:rPr>
        <w:t xml:space="preserve">количества товара, качества поставленного товара и иных условий </w:t>
      </w:r>
      <w:r>
        <w:rPr>
          <w:rFonts w:eastAsia="Calibri"/>
          <w:lang w:eastAsia="en-US"/>
        </w:rPr>
        <w:t>контракта</w:t>
      </w:r>
      <w:r w:rsidRPr="00D90713">
        <w:rPr>
          <w:rFonts w:eastAsia="Calibri"/>
          <w:lang w:eastAsia="en-US"/>
        </w:rPr>
        <w:t>;</w:t>
      </w:r>
    </w:p>
    <w:p w:rsidR="006B7654" w:rsidRPr="00D90713" w:rsidRDefault="006B7654" w:rsidP="006B7654">
      <w:pPr>
        <w:ind w:firstLine="567"/>
        <w:jc w:val="both"/>
        <w:rPr>
          <w:rFonts w:eastAsia="Calibri"/>
          <w:lang w:eastAsia="en-US"/>
        </w:rPr>
      </w:pPr>
      <w:r w:rsidRPr="00D90713">
        <w:rPr>
          <w:rFonts w:eastAsia="Calibri"/>
          <w:lang w:eastAsia="en-US"/>
        </w:rPr>
        <w:t xml:space="preserve">б) если по предложению Заказчика увеличиваются предусмотренные </w:t>
      </w:r>
      <w:r>
        <w:rPr>
          <w:rFonts w:eastAsia="Calibri"/>
          <w:lang w:eastAsia="en-US"/>
        </w:rPr>
        <w:t xml:space="preserve">контрактом </w:t>
      </w:r>
      <w:r w:rsidRPr="00D90713">
        <w:rPr>
          <w:rFonts w:eastAsia="Calibri"/>
          <w:lang w:eastAsia="en-US"/>
        </w:rPr>
        <w:t xml:space="preserve">количество товара не более чем на десять процентов или уменьшаются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D90713">
        <w:rPr>
          <w:rFonts w:eastAsia="Calibri"/>
          <w:lang w:eastAsia="en-US"/>
        </w:rPr>
        <w:t>положений бюджетного законодательства Российской Федерации цены контрак</w:t>
      </w:r>
      <w:r>
        <w:rPr>
          <w:rFonts w:eastAsia="Calibri"/>
          <w:lang w:eastAsia="en-US"/>
        </w:rPr>
        <w:t>та</w:t>
      </w:r>
      <w:proofErr w:type="gramEnd"/>
      <w:r w:rsidRPr="00D90713">
        <w:rPr>
          <w:rFonts w:eastAsia="Calibri"/>
          <w:lang w:eastAsia="en-US"/>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w:t>
      </w:r>
      <w:r>
        <w:rPr>
          <w:rFonts w:eastAsia="Calibri"/>
          <w:lang w:eastAsia="en-US"/>
        </w:rPr>
        <w:t>контракт</w:t>
      </w:r>
      <w:r w:rsidRPr="00D90713">
        <w:rPr>
          <w:rFonts w:eastAsia="Calibri"/>
          <w:lang w:eastAsia="en-US"/>
        </w:rPr>
        <w:t xml:space="preserve">а. При уменьшении </w:t>
      </w:r>
      <w:proofErr w:type="gramStart"/>
      <w:r w:rsidRPr="00D90713">
        <w:rPr>
          <w:rFonts w:eastAsia="Calibri"/>
          <w:lang w:eastAsia="en-US"/>
        </w:rPr>
        <w:t>предусмотренных</w:t>
      </w:r>
      <w:proofErr w:type="gramEnd"/>
      <w:r w:rsidRPr="00D90713">
        <w:rPr>
          <w:rFonts w:eastAsia="Calibri"/>
          <w:lang w:eastAsia="en-US"/>
        </w:rPr>
        <w:t xml:space="preserve"> контрактом количества товара стороны </w:t>
      </w:r>
      <w:r>
        <w:rPr>
          <w:rFonts w:eastAsia="Calibri"/>
          <w:lang w:eastAsia="en-US"/>
        </w:rPr>
        <w:t>контракта</w:t>
      </w:r>
      <w:r w:rsidRPr="00D90713">
        <w:rPr>
          <w:rFonts w:eastAsia="Calibri"/>
          <w:lang w:eastAsia="en-US"/>
        </w:rPr>
        <w:t xml:space="preserve"> обязаны уменьшить цену </w:t>
      </w:r>
      <w:r>
        <w:rPr>
          <w:rFonts w:eastAsia="Calibri"/>
          <w:lang w:eastAsia="en-US"/>
        </w:rPr>
        <w:t>контракта</w:t>
      </w:r>
      <w:r w:rsidRPr="00D90713">
        <w:rPr>
          <w:rFonts w:eastAsia="Calibri"/>
          <w:lang w:eastAsia="en-US"/>
        </w:rPr>
        <w:t xml:space="preserve"> исходя из цены единицы товара. Цена единицы дополнительного товара или цена единицы товара при уменьшении предусмотренного </w:t>
      </w:r>
      <w:r w:rsidRPr="0031778C">
        <w:rPr>
          <w:rFonts w:eastAsia="Calibri"/>
          <w:lang w:eastAsia="en-US"/>
        </w:rPr>
        <w:t>контрактом</w:t>
      </w:r>
      <w:r w:rsidRPr="00D90713">
        <w:rPr>
          <w:rFonts w:eastAsia="Calibri"/>
          <w:lang w:eastAsia="en-US"/>
        </w:rPr>
        <w:t xml:space="preserve"> количества товара должна определяться как частное от деления первоначальной цены </w:t>
      </w:r>
      <w:r>
        <w:rPr>
          <w:rFonts w:eastAsia="Calibri"/>
          <w:lang w:eastAsia="en-US"/>
        </w:rPr>
        <w:t>контракт</w:t>
      </w:r>
      <w:r w:rsidRPr="00D90713">
        <w:rPr>
          <w:rFonts w:eastAsia="Calibri"/>
          <w:lang w:eastAsia="en-US"/>
        </w:rPr>
        <w:t xml:space="preserve">а на предусмотренное в </w:t>
      </w:r>
      <w:r>
        <w:rPr>
          <w:rFonts w:eastAsia="Calibri"/>
          <w:lang w:eastAsia="en-US"/>
        </w:rPr>
        <w:t>контракте</w:t>
      </w:r>
      <w:r w:rsidRPr="00D90713">
        <w:rPr>
          <w:rFonts w:eastAsia="Calibri"/>
          <w:lang w:eastAsia="en-US"/>
        </w:rPr>
        <w:t xml:space="preserve"> количества товара.</w:t>
      </w:r>
    </w:p>
    <w:p w:rsidR="006B7654" w:rsidRPr="00D90713" w:rsidRDefault="006B7654" w:rsidP="006B7654">
      <w:pPr>
        <w:ind w:firstLine="567"/>
        <w:jc w:val="both"/>
        <w:rPr>
          <w:rFonts w:eastAsia="Calibri"/>
          <w:lang w:eastAsia="en-US"/>
        </w:rPr>
      </w:pPr>
      <w:r w:rsidRPr="00D90713">
        <w:rPr>
          <w:rFonts w:eastAsia="Calibri"/>
          <w:lang w:eastAsia="en-US"/>
        </w:rPr>
        <w:t xml:space="preserve">в) в случаях, предусмотренных </w:t>
      </w:r>
      <w:hyperlink r:id="rId13" w:history="1">
        <w:r w:rsidRPr="00D90713">
          <w:rPr>
            <w:rStyle w:val="af2"/>
            <w:rFonts w:eastAsia="Calibri"/>
            <w:lang w:eastAsia="en-US"/>
          </w:rPr>
          <w:t>пунктом 6 статьи 161</w:t>
        </w:r>
      </w:hyperlink>
      <w:r w:rsidRPr="00D90713">
        <w:rPr>
          <w:rFonts w:eastAsia="Calibri"/>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rFonts w:eastAsia="Calibri"/>
          <w:lang w:eastAsia="en-US"/>
        </w:rPr>
        <w:t>контракта</w:t>
      </w:r>
      <w:r w:rsidRPr="00D90713">
        <w:rPr>
          <w:rFonts w:eastAsia="Calibri"/>
          <w:lang w:eastAsia="en-US"/>
        </w:rPr>
        <w:t xml:space="preserve"> </w:t>
      </w:r>
      <w:hyperlink r:id="rId14" w:history="1">
        <w:r w:rsidRPr="00FE1E2A">
          <w:rPr>
            <w:rStyle w:val="af2"/>
            <w:rFonts w:eastAsia="Calibri"/>
            <w:u w:val="none"/>
            <w:lang w:eastAsia="en-US"/>
          </w:rPr>
          <w:t>обеспечивает согласование</w:t>
        </w:r>
      </w:hyperlink>
      <w:r w:rsidRPr="00D90713">
        <w:rPr>
          <w:rFonts w:eastAsia="Calibri"/>
          <w:lang w:eastAsia="en-US"/>
        </w:rPr>
        <w:t xml:space="preserve"> новых условий </w:t>
      </w:r>
      <w:r>
        <w:rPr>
          <w:rFonts w:eastAsia="Calibri"/>
          <w:lang w:eastAsia="en-US"/>
        </w:rPr>
        <w:t>контракта</w:t>
      </w:r>
      <w:r w:rsidRPr="00D90713">
        <w:rPr>
          <w:rFonts w:eastAsia="Calibri"/>
          <w:lang w:eastAsia="en-US"/>
        </w:rPr>
        <w:t xml:space="preserve">, в том числе цены и (или) сроков исполнения </w:t>
      </w:r>
      <w:r>
        <w:rPr>
          <w:rFonts w:eastAsia="Calibri"/>
          <w:lang w:eastAsia="en-US"/>
        </w:rPr>
        <w:t>контакта</w:t>
      </w:r>
      <w:r w:rsidRPr="00D90713">
        <w:rPr>
          <w:rFonts w:eastAsia="Calibri"/>
          <w:lang w:eastAsia="en-US"/>
        </w:rPr>
        <w:t xml:space="preserve"> и (или) количества товара предусмотренных </w:t>
      </w:r>
      <w:r>
        <w:rPr>
          <w:rFonts w:eastAsia="Calibri"/>
          <w:lang w:eastAsia="en-US"/>
        </w:rPr>
        <w:t>контрактом</w:t>
      </w:r>
      <w:r w:rsidRPr="00D90713">
        <w:rPr>
          <w:rFonts w:eastAsia="Calibri"/>
          <w:lang w:eastAsia="en-US"/>
        </w:rPr>
        <w:t>.</w:t>
      </w:r>
    </w:p>
    <w:p w:rsidR="006B7654" w:rsidRPr="00D90713" w:rsidRDefault="006B7654" w:rsidP="006B7654">
      <w:pPr>
        <w:ind w:firstLine="567"/>
        <w:jc w:val="both"/>
        <w:rPr>
          <w:rFonts w:eastAsia="Calibri"/>
          <w:lang w:eastAsia="en-US"/>
        </w:rPr>
      </w:pPr>
      <w:bookmarkStart w:id="2" w:name="Par1837"/>
      <w:bookmarkEnd w:id="2"/>
      <w:r>
        <w:rPr>
          <w:rFonts w:eastAsia="Calibri"/>
          <w:lang w:eastAsia="en-US"/>
        </w:rPr>
        <w:t xml:space="preserve">9.2. При исполнении </w:t>
      </w:r>
      <w:r w:rsidRPr="0031778C">
        <w:rPr>
          <w:rFonts w:eastAsia="Calibri"/>
          <w:lang w:eastAsia="en-US"/>
        </w:rPr>
        <w:t>контракт</w:t>
      </w:r>
      <w:r>
        <w:rPr>
          <w:rFonts w:eastAsia="Calibri"/>
          <w:lang w:eastAsia="en-US"/>
        </w:rPr>
        <w:t>а</w:t>
      </w:r>
      <w:r w:rsidRPr="00D90713">
        <w:rPr>
          <w:rFonts w:eastAsia="Calibri"/>
          <w:lang w:eastAsia="en-US"/>
        </w:rPr>
        <w:t xml:space="preserve"> не допускается перемена Поставщика, за исключением случая, если новый Поставщик является правопреемником Поставщика по такому </w:t>
      </w:r>
      <w:r>
        <w:rPr>
          <w:rFonts w:eastAsia="Calibri"/>
          <w:lang w:eastAsia="en-US"/>
        </w:rPr>
        <w:t>контракту</w:t>
      </w:r>
      <w:r w:rsidRPr="00D90713">
        <w:rPr>
          <w:rFonts w:eastAsia="Calibri"/>
          <w:lang w:eastAsia="en-US"/>
        </w:rPr>
        <w:t xml:space="preserve"> вследствие реорганизации юридического лица в форме преобразования, слияния или присоединения.</w:t>
      </w:r>
    </w:p>
    <w:p w:rsidR="006B7654" w:rsidRPr="00D90713" w:rsidRDefault="006B7654" w:rsidP="006B7654">
      <w:pPr>
        <w:ind w:firstLine="567"/>
        <w:jc w:val="both"/>
        <w:rPr>
          <w:rFonts w:eastAsia="Calibri"/>
          <w:lang w:eastAsia="en-US"/>
        </w:rPr>
      </w:pPr>
      <w:r>
        <w:rPr>
          <w:rFonts w:eastAsia="Calibri"/>
          <w:lang w:eastAsia="en-US"/>
        </w:rPr>
        <w:t>9</w:t>
      </w:r>
      <w:r w:rsidRPr="00D90713">
        <w:rPr>
          <w:rFonts w:eastAsia="Calibri"/>
          <w:lang w:eastAsia="en-US"/>
        </w:rPr>
        <w:t xml:space="preserve">.3.В случае перемены Заказчика права и обязанности Заказчика, предусмотренные </w:t>
      </w:r>
      <w:r w:rsidRPr="0031778C">
        <w:rPr>
          <w:rFonts w:eastAsia="Calibri"/>
          <w:lang w:eastAsia="en-US"/>
        </w:rPr>
        <w:t>контрактом</w:t>
      </w:r>
      <w:r w:rsidRPr="00D90713">
        <w:rPr>
          <w:rFonts w:eastAsia="Calibri"/>
          <w:lang w:eastAsia="en-US"/>
        </w:rPr>
        <w:t>, переходят к новому Заказчику.</w:t>
      </w:r>
    </w:p>
    <w:p w:rsidR="006B7654" w:rsidRPr="00D90713" w:rsidRDefault="006B7654" w:rsidP="006B7654">
      <w:pPr>
        <w:ind w:firstLine="567"/>
        <w:jc w:val="both"/>
        <w:rPr>
          <w:rFonts w:eastAsia="Calibri"/>
          <w:lang w:eastAsia="en-US"/>
        </w:rPr>
      </w:pPr>
      <w:r w:rsidRPr="00D90713">
        <w:rPr>
          <w:rFonts w:eastAsia="Calibri"/>
          <w:lang w:eastAsia="en-US"/>
        </w:rPr>
        <w:t xml:space="preserve">9.4. При исполнении </w:t>
      </w:r>
      <w:r>
        <w:rPr>
          <w:rFonts w:eastAsia="Calibri"/>
          <w:lang w:eastAsia="en-US"/>
        </w:rPr>
        <w:t>контракта</w:t>
      </w:r>
      <w:r w:rsidRPr="00D90713">
        <w:rPr>
          <w:rFonts w:eastAsia="Calibri"/>
          <w:lang w:eastAsia="en-US"/>
        </w:rPr>
        <w:t xml:space="preserve"> по согласованию заказчика с Поставщиком допускается поставка товара, качество, </w:t>
      </w:r>
      <w:proofErr w:type="gramStart"/>
      <w:r w:rsidRPr="00D90713">
        <w:rPr>
          <w:rFonts w:eastAsia="Calibri"/>
          <w:lang w:eastAsia="en-US"/>
        </w:rPr>
        <w:t>которых</w:t>
      </w:r>
      <w:proofErr w:type="gramEnd"/>
      <w:r w:rsidRPr="00D90713">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eastAsia="Calibri"/>
          <w:lang w:eastAsia="en-US"/>
        </w:rPr>
        <w:t>контракте</w:t>
      </w:r>
      <w:r w:rsidRPr="00D90713">
        <w:rPr>
          <w:rFonts w:eastAsia="Calibri"/>
          <w:lang w:eastAsia="en-US"/>
        </w:rPr>
        <w:t xml:space="preserve">. </w:t>
      </w:r>
    </w:p>
    <w:p w:rsidR="006B7654" w:rsidRPr="00D90713" w:rsidRDefault="006B7654" w:rsidP="006B7654">
      <w:pPr>
        <w:ind w:firstLine="567"/>
        <w:jc w:val="both"/>
        <w:rPr>
          <w:rFonts w:eastAsia="Calibri"/>
          <w:lang w:eastAsia="en-US"/>
        </w:rPr>
      </w:pPr>
      <w:r w:rsidRPr="00D90713">
        <w:rPr>
          <w:rFonts w:eastAsia="Calibri"/>
          <w:lang w:eastAsia="en-US"/>
        </w:rPr>
        <w:t xml:space="preserve">9.5. Расторжение </w:t>
      </w:r>
      <w:r>
        <w:rPr>
          <w:rFonts w:eastAsia="Calibri"/>
          <w:lang w:eastAsia="en-US"/>
        </w:rPr>
        <w:t>контракта</w:t>
      </w:r>
      <w:r w:rsidRPr="00D90713">
        <w:rPr>
          <w:rFonts w:eastAsia="Calibri"/>
          <w:lang w:eastAsia="en-US"/>
        </w:rPr>
        <w:t xml:space="preserve"> допускается по соглашению сторон, по решению суда, в случае одностороннего отказа стороны </w:t>
      </w:r>
      <w:r>
        <w:rPr>
          <w:rFonts w:eastAsia="Calibri"/>
          <w:lang w:eastAsia="en-US"/>
        </w:rPr>
        <w:t>контракт</w:t>
      </w:r>
      <w:r w:rsidRPr="00D90713">
        <w:rPr>
          <w:rFonts w:eastAsia="Calibri"/>
          <w:lang w:eastAsia="en-US"/>
        </w:rPr>
        <w:t xml:space="preserve">а от исполнения </w:t>
      </w:r>
      <w:r>
        <w:rPr>
          <w:rFonts w:eastAsia="Calibri"/>
          <w:lang w:eastAsia="en-US"/>
        </w:rPr>
        <w:t>контракта</w:t>
      </w:r>
      <w:r w:rsidRPr="00D90713">
        <w:rPr>
          <w:rFonts w:eastAsia="Calibri"/>
          <w:lang w:eastAsia="en-US"/>
        </w:rPr>
        <w:t xml:space="preserve"> в соответствии с гражданским законодательством.</w:t>
      </w:r>
    </w:p>
    <w:p w:rsidR="006B7654" w:rsidRPr="00D90713" w:rsidRDefault="006B7654" w:rsidP="006B7654">
      <w:pPr>
        <w:ind w:firstLine="567"/>
        <w:jc w:val="both"/>
        <w:rPr>
          <w:rFonts w:eastAsia="Calibri"/>
          <w:lang w:eastAsia="en-US"/>
        </w:rPr>
      </w:pPr>
      <w:r w:rsidRPr="00D90713">
        <w:rPr>
          <w:rFonts w:eastAsia="Calibri"/>
          <w:lang w:eastAsia="en-US"/>
        </w:rPr>
        <w:t xml:space="preserve">9.6. Заказчик вправе принять решение об одностороннем отказе от исполнения </w:t>
      </w:r>
      <w:r>
        <w:rPr>
          <w:rFonts w:eastAsia="Calibri"/>
          <w:lang w:eastAsia="en-US"/>
        </w:rPr>
        <w:t>контракта</w:t>
      </w:r>
      <w:r w:rsidRPr="00D90713">
        <w:rPr>
          <w:rFonts w:eastAsia="Calibri"/>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B7654" w:rsidRPr="00D90713" w:rsidRDefault="006B7654" w:rsidP="006B7654">
      <w:pPr>
        <w:ind w:firstLine="567"/>
        <w:jc w:val="both"/>
        <w:rPr>
          <w:rFonts w:eastAsia="Calibri"/>
          <w:lang w:eastAsia="en-US"/>
        </w:rPr>
      </w:pPr>
      <w:r w:rsidRPr="00D90713">
        <w:rPr>
          <w:rFonts w:eastAsia="Calibri"/>
          <w:lang w:eastAsia="en-US"/>
        </w:rPr>
        <w:t xml:space="preserve">9.7.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eastAsia="Calibri"/>
          <w:lang w:eastAsia="en-US"/>
        </w:rPr>
        <w:t>контракта</w:t>
      </w:r>
      <w:r w:rsidRPr="00D90713">
        <w:rPr>
          <w:rFonts w:eastAsia="Calibri"/>
          <w:lang w:eastAsia="en-US"/>
        </w:rPr>
        <w:t xml:space="preserve"> может быть принято заказчиком только при условии, что по результатам экспертизы поставленного товара в заключени</w:t>
      </w:r>
      <w:proofErr w:type="gramStart"/>
      <w:r w:rsidRPr="00D90713">
        <w:rPr>
          <w:rFonts w:eastAsia="Calibri"/>
          <w:lang w:eastAsia="en-US"/>
        </w:rPr>
        <w:t>и</w:t>
      </w:r>
      <w:proofErr w:type="gramEnd"/>
      <w:r w:rsidRPr="00D90713">
        <w:rPr>
          <w:rFonts w:eastAsia="Calibri"/>
          <w:lang w:eastAsia="en-US"/>
        </w:rPr>
        <w:t xml:space="preserve"> эксперта, экспертной организации будут подтверждены нарушения условий</w:t>
      </w:r>
      <w:r w:rsidRPr="0031778C">
        <w:rPr>
          <w:rFonts w:eastAsia="Calibri"/>
          <w:lang w:eastAsia="en-US"/>
        </w:rPr>
        <w:t xml:space="preserve"> </w:t>
      </w:r>
      <w:r>
        <w:rPr>
          <w:rFonts w:eastAsia="Calibri"/>
          <w:lang w:eastAsia="en-US"/>
        </w:rPr>
        <w:t>контракта</w:t>
      </w:r>
      <w:r w:rsidRPr="00D90713">
        <w:rPr>
          <w:rFonts w:eastAsia="Calibri"/>
          <w:lang w:eastAsia="en-US"/>
        </w:rPr>
        <w:t xml:space="preserve">, послужившие основанием для одностороннего отказа Заказчика от исполнения  </w:t>
      </w:r>
      <w:r>
        <w:rPr>
          <w:rFonts w:eastAsia="Calibri"/>
          <w:lang w:eastAsia="en-US"/>
        </w:rPr>
        <w:t>контракт</w:t>
      </w:r>
      <w:r w:rsidRPr="00D90713">
        <w:rPr>
          <w:rFonts w:eastAsia="Calibri"/>
          <w:lang w:eastAsia="en-US"/>
        </w:rPr>
        <w:t>а.</w:t>
      </w:r>
    </w:p>
    <w:p w:rsidR="006B7654" w:rsidRPr="00D90713" w:rsidRDefault="006B7654" w:rsidP="006B7654">
      <w:pPr>
        <w:ind w:firstLine="567"/>
        <w:jc w:val="both"/>
        <w:rPr>
          <w:rFonts w:eastAsia="Calibri"/>
          <w:lang w:eastAsia="en-US"/>
        </w:rPr>
      </w:pPr>
      <w:r w:rsidRPr="00D90713">
        <w:rPr>
          <w:rFonts w:eastAsia="Calibri"/>
          <w:lang w:eastAsia="en-US"/>
        </w:rPr>
        <w:t xml:space="preserve">9.8. </w:t>
      </w:r>
      <w:proofErr w:type="gramStart"/>
      <w:r w:rsidRPr="00D90713">
        <w:rPr>
          <w:rFonts w:eastAsia="Calibri"/>
          <w:lang w:eastAsia="en-US"/>
        </w:rPr>
        <w:t xml:space="preserve">Решение Заказчика об одностороннем отказе от исполнения </w:t>
      </w:r>
      <w:r>
        <w:rPr>
          <w:rFonts w:eastAsia="Calibri"/>
          <w:lang w:eastAsia="en-US"/>
        </w:rPr>
        <w:t>контракта</w:t>
      </w:r>
      <w:r w:rsidRPr="00D90713">
        <w:rPr>
          <w:rFonts w:eastAsia="Calibri"/>
          <w:lang w:eastAsia="en-US"/>
        </w:rPr>
        <w:t xml:space="preserve">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w:t>
      </w:r>
      <w:r w:rsidRPr="00D90713">
        <w:rPr>
          <w:rFonts w:eastAsia="Calibri"/>
          <w:lang w:eastAsia="en-US"/>
        </w:rPr>
        <w:lastRenderedPageBreak/>
        <w:t xml:space="preserve">о вручении по адресу Поставщику, указанному в </w:t>
      </w:r>
      <w:r>
        <w:rPr>
          <w:rFonts w:eastAsia="Calibri"/>
          <w:lang w:eastAsia="en-US"/>
        </w:rPr>
        <w:t>контракте</w:t>
      </w:r>
      <w:r w:rsidRPr="00D90713">
        <w:rPr>
          <w:rFonts w:eastAsia="Calibri"/>
          <w:lang w:eastAsia="en-US"/>
        </w:rPr>
        <w:t>, а также телеграммой, либо посредством факсимильной связи, либо по адресу электронной почты, либо с использованием иных средств</w:t>
      </w:r>
      <w:proofErr w:type="gramEnd"/>
      <w:r w:rsidRPr="00D90713">
        <w:rPr>
          <w:rFonts w:eastAsia="Calibri"/>
          <w:lang w:eastAsia="en-US"/>
        </w:rPr>
        <w:t xml:space="preserve"> связи и доставки, </w:t>
      </w:r>
      <w:proofErr w:type="gramStart"/>
      <w:r w:rsidRPr="00D90713">
        <w:rPr>
          <w:rFonts w:eastAsia="Calibri"/>
          <w:lang w:eastAsia="en-US"/>
        </w:rPr>
        <w:t>обеспечивающих</w:t>
      </w:r>
      <w:proofErr w:type="gramEnd"/>
      <w:r w:rsidRPr="00D90713">
        <w:rPr>
          <w:rFonts w:eastAsia="Calibri"/>
          <w:lang w:eastAsia="en-US"/>
        </w:rPr>
        <w:t xml:space="preserve"> фиксирование такого уведомления и получение Заказчиком подтверждения о его вручении Поставщику. Датой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Pr>
          <w:rFonts w:eastAsia="Calibri"/>
          <w:lang w:eastAsia="en-US"/>
        </w:rPr>
        <w:t>контракте</w:t>
      </w:r>
      <w:r w:rsidRPr="00D90713">
        <w:rPr>
          <w:rFonts w:eastAsia="Calibri"/>
          <w:lang w:eastAsia="en-US"/>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D90713">
        <w:rPr>
          <w:rFonts w:eastAsia="Calibri"/>
          <w:lang w:eastAsia="en-US"/>
        </w:rPr>
        <w:t xml:space="preserve">по истечении тридцати дней с даты размещения решения Заказчика об одностороннем отказе от исполнения </w:t>
      </w:r>
      <w:r>
        <w:rPr>
          <w:rFonts w:eastAsia="Calibri"/>
          <w:lang w:eastAsia="en-US"/>
        </w:rPr>
        <w:t>контракта</w:t>
      </w:r>
      <w:r w:rsidRPr="00D90713">
        <w:rPr>
          <w:rFonts w:eastAsia="Calibri"/>
          <w:lang w:eastAsia="en-US"/>
        </w:rPr>
        <w:t xml:space="preserve"> в единой информационной системе</w:t>
      </w:r>
      <w:proofErr w:type="gramEnd"/>
      <w:r w:rsidRPr="00D90713">
        <w:rPr>
          <w:rFonts w:eastAsia="Calibri"/>
          <w:lang w:eastAsia="en-US"/>
        </w:rPr>
        <w:t>.</w:t>
      </w:r>
    </w:p>
    <w:p w:rsidR="006B7654" w:rsidRPr="00D90713" w:rsidRDefault="006B7654" w:rsidP="006B7654">
      <w:pPr>
        <w:ind w:firstLine="567"/>
        <w:jc w:val="both"/>
        <w:rPr>
          <w:rFonts w:eastAsia="Calibri"/>
          <w:lang w:eastAsia="en-US"/>
        </w:rPr>
      </w:pPr>
      <w:r w:rsidRPr="00D90713">
        <w:rPr>
          <w:rFonts w:eastAsia="Calibri"/>
          <w:lang w:eastAsia="en-US"/>
        </w:rPr>
        <w:t xml:space="preserve">9.9. Решение Заказчика об одностороннем отказе от исполнения </w:t>
      </w:r>
      <w:r>
        <w:rPr>
          <w:rFonts w:eastAsia="Calibri"/>
          <w:lang w:eastAsia="en-US"/>
        </w:rPr>
        <w:t xml:space="preserve">контракта вступает в </w:t>
      </w:r>
      <w:proofErr w:type="gramStart"/>
      <w:r>
        <w:rPr>
          <w:rFonts w:eastAsia="Calibri"/>
          <w:lang w:eastAsia="en-US"/>
        </w:rPr>
        <w:t>силу</w:t>
      </w:r>
      <w:proofErr w:type="gramEnd"/>
      <w:r>
        <w:rPr>
          <w:rFonts w:eastAsia="Calibri"/>
          <w:lang w:eastAsia="en-US"/>
        </w:rPr>
        <w:t xml:space="preserve"> и </w:t>
      </w:r>
      <w:r w:rsidRPr="0031778C">
        <w:rPr>
          <w:rFonts w:eastAsia="Calibri"/>
          <w:lang w:eastAsia="en-US"/>
        </w:rPr>
        <w:t>контракт</w:t>
      </w:r>
      <w:r w:rsidRPr="00D90713">
        <w:rPr>
          <w:rFonts w:eastAsia="Calibri"/>
          <w:lang w:eastAsia="en-US"/>
        </w:rPr>
        <w:t xml:space="preserve"> считается расторгнутым через десять дней с даты надлежащего уведомления Заказчиком Поставщика об одностороннем отказе от исполнения </w:t>
      </w:r>
      <w:r>
        <w:rPr>
          <w:rFonts w:eastAsia="Calibri"/>
          <w:lang w:eastAsia="en-US"/>
        </w:rPr>
        <w:t>контракт</w:t>
      </w:r>
      <w:r w:rsidRPr="00D90713">
        <w:rPr>
          <w:rFonts w:eastAsia="Calibri"/>
          <w:lang w:eastAsia="en-US"/>
        </w:rPr>
        <w:t>а.</w:t>
      </w:r>
    </w:p>
    <w:p w:rsidR="006B7654" w:rsidRPr="00D90713" w:rsidRDefault="006B7654" w:rsidP="006B7654">
      <w:pPr>
        <w:ind w:firstLine="567"/>
        <w:jc w:val="both"/>
        <w:rPr>
          <w:rFonts w:eastAsia="Calibri"/>
          <w:lang w:eastAsia="en-US"/>
        </w:rPr>
      </w:pPr>
      <w:r w:rsidRPr="00D90713">
        <w:rPr>
          <w:rFonts w:eastAsia="Calibri"/>
          <w:lang w:eastAsia="en-US"/>
        </w:rPr>
        <w:t xml:space="preserve">9.10. Заказчик отменяет не вступившее в силу решение об одностороннем отказе от исполнения </w:t>
      </w:r>
      <w:r w:rsidRPr="0031778C">
        <w:rPr>
          <w:rFonts w:eastAsia="Calibri"/>
          <w:lang w:eastAsia="en-US"/>
        </w:rPr>
        <w:t>контракт</w:t>
      </w:r>
      <w:r>
        <w:rPr>
          <w:rFonts w:eastAsia="Calibri"/>
          <w:lang w:eastAsia="en-US"/>
        </w:rPr>
        <w:t>а</w:t>
      </w:r>
      <w:r w:rsidRPr="00D90713">
        <w:rPr>
          <w:rFonts w:eastAsia="Calibri"/>
          <w:lang w:eastAsia="en-US"/>
        </w:rPr>
        <w:t xml:space="preserve">, если в течение десятидневного срока </w:t>
      </w:r>
      <w:proofErr w:type="gramStart"/>
      <w:r w:rsidRPr="00D90713">
        <w:rPr>
          <w:rFonts w:eastAsia="Calibri"/>
          <w:lang w:eastAsia="en-US"/>
        </w:rPr>
        <w:t>с даты</w:t>
      </w:r>
      <w:proofErr w:type="gramEnd"/>
      <w:r w:rsidRPr="00D90713">
        <w:rPr>
          <w:rFonts w:eastAsia="Calibri"/>
          <w:lang w:eastAsia="en-US"/>
        </w:rPr>
        <w:t xml:space="preserve"> надлежащего уведомления Поставщика о принятом решении об одностороннем отказе от исполнения </w:t>
      </w:r>
      <w:r>
        <w:rPr>
          <w:rFonts w:eastAsia="Calibri"/>
          <w:lang w:eastAsia="en-US"/>
        </w:rPr>
        <w:t>контракта</w:t>
      </w:r>
      <w:r w:rsidRPr="00D90713">
        <w:rPr>
          <w:rFonts w:eastAsia="Calibri"/>
          <w:lang w:eastAsia="en-US"/>
        </w:rPr>
        <w:t xml:space="preserve"> уст</w:t>
      </w:r>
      <w:r w:rsidR="00851896">
        <w:rPr>
          <w:rFonts w:eastAsia="Calibri"/>
          <w:lang w:eastAsia="en-US"/>
        </w:rPr>
        <w:t xml:space="preserve">ранено нарушение условий </w:t>
      </w:r>
      <w:r w:rsidRPr="0031778C">
        <w:rPr>
          <w:rFonts w:eastAsia="Calibri"/>
          <w:lang w:eastAsia="en-US"/>
        </w:rPr>
        <w:t xml:space="preserve"> </w:t>
      </w:r>
      <w:r>
        <w:rPr>
          <w:rFonts w:eastAsia="Calibri"/>
          <w:lang w:eastAsia="en-US"/>
        </w:rPr>
        <w:t>контракт</w:t>
      </w:r>
      <w:r w:rsidRPr="00D90713">
        <w:rPr>
          <w:rFonts w:eastAsia="Calibri"/>
          <w:lang w:eastAsia="en-US"/>
        </w:rPr>
        <w:t xml:space="preserve">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Поставщика условий </w:t>
      </w:r>
      <w:r>
        <w:rPr>
          <w:rFonts w:eastAsia="Calibri"/>
          <w:lang w:eastAsia="en-US"/>
        </w:rPr>
        <w:t>контракт</w:t>
      </w:r>
      <w:r w:rsidRPr="00D90713">
        <w:rPr>
          <w:rFonts w:eastAsia="Calibri"/>
          <w:lang w:eastAsia="en-US"/>
        </w:rPr>
        <w:t xml:space="preserve">а, которые в соответствии с гражданским законодательством являются основанием для одностороннего отказа Заказчика от исполнения </w:t>
      </w:r>
      <w:r>
        <w:rPr>
          <w:rFonts w:eastAsia="Calibri"/>
          <w:lang w:eastAsia="en-US"/>
        </w:rPr>
        <w:t>контракта</w:t>
      </w:r>
      <w:r w:rsidRPr="00D90713">
        <w:rPr>
          <w:rFonts w:eastAsia="Calibri"/>
          <w:lang w:eastAsia="en-US"/>
        </w:rPr>
        <w:t>.</w:t>
      </w:r>
    </w:p>
    <w:p w:rsidR="006B7654" w:rsidRPr="00D90713" w:rsidRDefault="006B7654" w:rsidP="006B7654">
      <w:pPr>
        <w:ind w:firstLine="567"/>
        <w:jc w:val="both"/>
        <w:rPr>
          <w:rFonts w:eastAsia="Calibri"/>
          <w:lang w:eastAsia="en-US"/>
        </w:rPr>
      </w:pPr>
      <w:r w:rsidRPr="00D90713">
        <w:rPr>
          <w:rFonts w:eastAsia="Calibri"/>
          <w:lang w:eastAsia="en-US"/>
        </w:rPr>
        <w:t xml:space="preserve">9.11. Заказчик принимает решение об одностороннем отказе от исполнения </w:t>
      </w:r>
      <w:r>
        <w:rPr>
          <w:rFonts w:eastAsia="Calibri"/>
          <w:lang w:eastAsia="en-US"/>
        </w:rPr>
        <w:t>контракта</w:t>
      </w:r>
      <w:r w:rsidRPr="00D90713">
        <w:rPr>
          <w:rFonts w:eastAsia="Calibri"/>
          <w:lang w:eastAsia="en-US"/>
        </w:rPr>
        <w:t xml:space="preserve">, если в ходе исполнения </w:t>
      </w:r>
      <w:r>
        <w:rPr>
          <w:rFonts w:eastAsia="Calibri"/>
          <w:lang w:eastAsia="en-US"/>
        </w:rPr>
        <w:t>контракта</w:t>
      </w:r>
      <w:r w:rsidRPr="00D90713">
        <w:rPr>
          <w:rFonts w:eastAsia="Calibri"/>
          <w:lang w:eastAsia="en-US"/>
        </w:rPr>
        <w:t xml:space="preserve">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6B7654" w:rsidRPr="00D90713" w:rsidRDefault="006B7654" w:rsidP="006B7654">
      <w:pPr>
        <w:ind w:firstLine="567"/>
        <w:jc w:val="both"/>
        <w:rPr>
          <w:rFonts w:eastAsia="Calibri"/>
          <w:lang w:eastAsia="en-US"/>
        </w:rPr>
      </w:pPr>
      <w:r w:rsidRPr="00D90713">
        <w:rPr>
          <w:rFonts w:eastAsia="Calibri"/>
          <w:lang w:eastAsia="en-US"/>
        </w:rPr>
        <w:t xml:space="preserve">9.12. Если до расторжения </w:t>
      </w:r>
      <w:r>
        <w:rPr>
          <w:rFonts w:eastAsia="Calibri"/>
          <w:lang w:eastAsia="en-US"/>
        </w:rPr>
        <w:t>контракта</w:t>
      </w:r>
      <w:r w:rsidRPr="00D90713">
        <w:rPr>
          <w:rFonts w:eastAsia="Calibri"/>
          <w:lang w:eastAsia="en-US"/>
        </w:rPr>
        <w:t xml:space="preserve"> Поставщик частично исполнил обязательства, предусмотренные </w:t>
      </w:r>
      <w:r w:rsidRPr="0031778C">
        <w:rPr>
          <w:rFonts w:eastAsia="Calibri"/>
          <w:lang w:eastAsia="en-US"/>
        </w:rPr>
        <w:t>контрактом</w:t>
      </w:r>
      <w:r w:rsidRPr="00D90713">
        <w:rPr>
          <w:rFonts w:eastAsia="Calibri"/>
          <w:lang w:eastAsia="en-US"/>
        </w:rPr>
        <w:t xml:space="preserve">, при заключении нового </w:t>
      </w:r>
      <w:r>
        <w:rPr>
          <w:rFonts w:eastAsia="Calibri"/>
          <w:lang w:eastAsia="en-US"/>
        </w:rPr>
        <w:t>контракта</w:t>
      </w:r>
      <w:r w:rsidRPr="00D90713">
        <w:rPr>
          <w:rFonts w:eastAsia="Calibri"/>
          <w:lang w:eastAsia="en-US"/>
        </w:rPr>
        <w:t xml:space="preserve"> количество поставленного товара должно быть уменьшено с учетом количества поставленного товара по расторгнутому </w:t>
      </w:r>
      <w:r>
        <w:rPr>
          <w:rFonts w:eastAsia="Calibri"/>
          <w:lang w:eastAsia="en-US"/>
        </w:rPr>
        <w:t>контракту</w:t>
      </w:r>
      <w:r w:rsidRPr="00D90713">
        <w:rPr>
          <w:rFonts w:eastAsia="Calibri"/>
          <w:lang w:eastAsia="en-US"/>
        </w:rPr>
        <w:t xml:space="preserve">. При этом цена </w:t>
      </w:r>
      <w:r>
        <w:rPr>
          <w:rFonts w:eastAsia="Calibri"/>
          <w:lang w:eastAsia="en-US"/>
        </w:rPr>
        <w:t>контракта</w:t>
      </w:r>
      <w:r w:rsidRPr="00D90713">
        <w:rPr>
          <w:rFonts w:eastAsia="Calibri"/>
          <w:lang w:eastAsia="en-US"/>
        </w:rPr>
        <w:t xml:space="preserve"> должна быть уменьшена пропорционально количеству поставленного товара.</w:t>
      </w:r>
    </w:p>
    <w:p w:rsidR="006B7654" w:rsidRPr="00D90713" w:rsidRDefault="006B7654" w:rsidP="006B7654">
      <w:pPr>
        <w:ind w:firstLine="567"/>
        <w:jc w:val="both"/>
        <w:rPr>
          <w:rFonts w:eastAsia="Calibri"/>
          <w:lang w:eastAsia="en-US"/>
        </w:rPr>
      </w:pPr>
      <w:r w:rsidRPr="00D90713">
        <w:rPr>
          <w:rFonts w:eastAsia="Calibri"/>
          <w:lang w:eastAsia="en-US"/>
        </w:rPr>
        <w:t xml:space="preserve">9.13.Поставщик вправе принять решение об одностороннем отказе от исполнения </w:t>
      </w:r>
      <w:r>
        <w:rPr>
          <w:rFonts w:eastAsia="Calibri"/>
          <w:lang w:eastAsia="en-US"/>
        </w:rPr>
        <w:t>контракта</w:t>
      </w:r>
      <w:r w:rsidRPr="00D90713">
        <w:rPr>
          <w:rFonts w:eastAsia="Calibri"/>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B7654" w:rsidRPr="00D90713" w:rsidRDefault="006B7654" w:rsidP="006B7654">
      <w:pPr>
        <w:ind w:firstLine="567"/>
        <w:jc w:val="both"/>
        <w:rPr>
          <w:rFonts w:eastAsia="Calibri"/>
          <w:lang w:eastAsia="en-US"/>
        </w:rPr>
      </w:pPr>
      <w:r w:rsidRPr="00D90713">
        <w:rPr>
          <w:rFonts w:eastAsia="Calibri"/>
          <w:lang w:eastAsia="en-US"/>
        </w:rPr>
        <w:t xml:space="preserve">9.14. </w:t>
      </w:r>
      <w:proofErr w:type="gramStart"/>
      <w:r w:rsidRPr="00D90713">
        <w:rPr>
          <w:rFonts w:eastAsia="Calibri"/>
          <w:lang w:eastAsia="en-US"/>
        </w:rPr>
        <w:t xml:space="preserve">Решение Поставщика об одностороннем отказе от исполнения </w:t>
      </w:r>
      <w:r>
        <w:rPr>
          <w:rFonts w:eastAsia="Calibri"/>
          <w:lang w:eastAsia="en-US"/>
        </w:rPr>
        <w:t>контракта</w:t>
      </w:r>
      <w:r w:rsidRPr="00D90713">
        <w:rPr>
          <w:rFonts w:eastAsia="Calibri"/>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lang w:eastAsia="en-US"/>
        </w:rPr>
        <w:t>контракте</w:t>
      </w:r>
      <w:r w:rsidRPr="00D90713">
        <w:rPr>
          <w:rFonts w:eastAsia="Calibri"/>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D90713">
        <w:rPr>
          <w:rFonts w:eastAsia="Calibri"/>
          <w:lang w:eastAsia="en-US"/>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w:t>
      </w:r>
      <w:r>
        <w:rPr>
          <w:rFonts w:eastAsia="Calibri"/>
          <w:lang w:eastAsia="en-US"/>
        </w:rPr>
        <w:t>контракта</w:t>
      </w:r>
      <w:r w:rsidRPr="00D90713">
        <w:rPr>
          <w:rFonts w:eastAsia="Calibri"/>
          <w:lang w:eastAsia="en-US"/>
        </w:rPr>
        <w:t>. Датой такого надлежащего уведомления признается дата получения Поставщиком  подтверждения о вручении заказчику указанного уведомления.</w:t>
      </w:r>
    </w:p>
    <w:p w:rsidR="006B7654" w:rsidRPr="00D90713" w:rsidRDefault="006B7654" w:rsidP="006B7654">
      <w:pPr>
        <w:ind w:firstLine="567"/>
        <w:jc w:val="both"/>
        <w:rPr>
          <w:rFonts w:eastAsia="Calibri"/>
          <w:lang w:eastAsia="en-US"/>
        </w:rPr>
      </w:pPr>
      <w:r w:rsidRPr="00D90713">
        <w:rPr>
          <w:rFonts w:eastAsia="Calibri"/>
          <w:lang w:eastAsia="en-US"/>
        </w:rPr>
        <w:t xml:space="preserve">9.15. Решение Поставщика об одностороннем отказе от исполнения </w:t>
      </w:r>
      <w:r>
        <w:rPr>
          <w:rFonts w:eastAsia="Calibri"/>
          <w:lang w:eastAsia="en-US"/>
        </w:rPr>
        <w:t>контракт</w:t>
      </w:r>
      <w:r w:rsidRPr="00D90713">
        <w:rPr>
          <w:rFonts w:eastAsia="Calibri"/>
          <w:lang w:eastAsia="en-US"/>
        </w:rPr>
        <w:t xml:space="preserve">а вступает в </w:t>
      </w:r>
      <w:proofErr w:type="gramStart"/>
      <w:r w:rsidRPr="00D90713">
        <w:rPr>
          <w:rFonts w:eastAsia="Calibri"/>
          <w:lang w:eastAsia="en-US"/>
        </w:rPr>
        <w:t>силу</w:t>
      </w:r>
      <w:proofErr w:type="gramEnd"/>
      <w:r w:rsidRPr="00D90713">
        <w:rPr>
          <w:rFonts w:eastAsia="Calibri"/>
          <w:lang w:eastAsia="en-US"/>
        </w:rPr>
        <w:t xml:space="preserve"> и </w:t>
      </w:r>
      <w:r>
        <w:rPr>
          <w:rFonts w:eastAsia="Calibri"/>
          <w:lang w:eastAsia="en-US"/>
        </w:rPr>
        <w:t>контракт</w:t>
      </w:r>
      <w:r w:rsidRPr="00D90713">
        <w:rPr>
          <w:rFonts w:eastAsia="Calibri"/>
          <w:lang w:eastAsia="en-US"/>
        </w:rPr>
        <w:t xml:space="preserve"> считается расторгнутым через десять дней с даты надлежащего уведомления Поставщика заказчика об односторон</w:t>
      </w:r>
      <w:r w:rsidR="00851896">
        <w:rPr>
          <w:rFonts w:eastAsia="Calibri"/>
          <w:lang w:eastAsia="en-US"/>
        </w:rPr>
        <w:t>нем отказе от исполнения</w:t>
      </w:r>
      <w:r w:rsidRPr="0031778C">
        <w:rPr>
          <w:rFonts w:eastAsia="Calibri"/>
          <w:lang w:eastAsia="en-US"/>
        </w:rPr>
        <w:t xml:space="preserve"> </w:t>
      </w:r>
      <w:r>
        <w:rPr>
          <w:rFonts w:eastAsia="Calibri"/>
          <w:lang w:eastAsia="en-US"/>
        </w:rPr>
        <w:t>контракт</w:t>
      </w:r>
      <w:r w:rsidRPr="00D90713">
        <w:rPr>
          <w:rFonts w:eastAsia="Calibri"/>
          <w:lang w:eastAsia="en-US"/>
        </w:rPr>
        <w:t>а.</w:t>
      </w:r>
    </w:p>
    <w:p w:rsidR="006B7654" w:rsidRPr="00D90713" w:rsidRDefault="006B7654" w:rsidP="006B7654">
      <w:pPr>
        <w:ind w:firstLine="567"/>
        <w:jc w:val="both"/>
        <w:rPr>
          <w:rFonts w:eastAsia="Calibri"/>
          <w:lang w:eastAsia="en-US"/>
        </w:rPr>
      </w:pPr>
      <w:r w:rsidRPr="00D90713">
        <w:rPr>
          <w:rFonts w:eastAsia="Calibri"/>
          <w:lang w:eastAsia="en-US"/>
        </w:rPr>
        <w:t xml:space="preserve">9.16. Поставщик обязан отменить не вступившее в силу решение об одностороннем отказе от исполнения </w:t>
      </w:r>
      <w:r>
        <w:rPr>
          <w:rFonts w:eastAsia="Calibri"/>
          <w:lang w:eastAsia="en-US"/>
        </w:rPr>
        <w:t>контракта</w:t>
      </w:r>
      <w:r w:rsidRPr="00D90713">
        <w:rPr>
          <w:rFonts w:eastAsia="Calibri"/>
          <w:lang w:eastAsia="en-US"/>
        </w:rPr>
        <w:t xml:space="preserve">, если в течение десятидневного срока </w:t>
      </w:r>
      <w:proofErr w:type="gramStart"/>
      <w:r w:rsidRPr="00D90713">
        <w:rPr>
          <w:rFonts w:eastAsia="Calibri"/>
          <w:lang w:eastAsia="en-US"/>
        </w:rPr>
        <w:t>с даты</w:t>
      </w:r>
      <w:proofErr w:type="gramEnd"/>
      <w:r w:rsidRPr="00D90713">
        <w:rPr>
          <w:rFonts w:eastAsia="Calibri"/>
          <w:lang w:eastAsia="en-US"/>
        </w:rPr>
        <w:t xml:space="preserve"> надлежащего уведомления заказчика о принятом решении, об одностороннем отказе от исполнения </w:t>
      </w:r>
      <w:r>
        <w:rPr>
          <w:rFonts w:eastAsia="Calibri"/>
          <w:lang w:eastAsia="en-US"/>
        </w:rPr>
        <w:t>контракта</w:t>
      </w:r>
      <w:r w:rsidRPr="00D90713">
        <w:rPr>
          <w:rFonts w:eastAsia="Calibri"/>
          <w:lang w:eastAsia="en-US"/>
        </w:rPr>
        <w:t xml:space="preserve"> устранены нарушения условий </w:t>
      </w:r>
      <w:r>
        <w:rPr>
          <w:rFonts w:eastAsia="Calibri"/>
          <w:lang w:eastAsia="en-US"/>
        </w:rPr>
        <w:t>контракт</w:t>
      </w:r>
      <w:r w:rsidRPr="00D90713">
        <w:rPr>
          <w:rFonts w:eastAsia="Calibri"/>
          <w:lang w:eastAsia="en-US"/>
        </w:rPr>
        <w:t>а, послужившие основанием для принятия указанного решения.</w:t>
      </w:r>
    </w:p>
    <w:p w:rsidR="006B7654" w:rsidRPr="00D90713" w:rsidRDefault="006B7654" w:rsidP="006B7654">
      <w:pPr>
        <w:ind w:firstLine="567"/>
        <w:jc w:val="both"/>
        <w:rPr>
          <w:rFonts w:eastAsia="Calibri"/>
          <w:lang w:eastAsia="en-US"/>
        </w:rPr>
      </w:pPr>
      <w:r w:rsidRPr="00D90713">
        <w:rPr>
          <w:rFonts w:eastAsia="Calibri"/>
          <w:lang w:eastAsia="en-US"/>
        </w:rPr>
        <w:t xml:space="preserve">9.17. При расторжении </w:t>
      </w:r>
      <w:r>
        <w:rPr>
          <w:rFonts w:eastAsia="Calibri"/>
          <w:lang w:eastAsia="en-US"/>
        </w:rPr>
        <w:t>контракта</w:t>
      </w:r>
      <w:r w:rsidRPr="00D90713">
        <w:rPr>
          <w:rFonts w:eastAsia="Calibri"/>
          <w:lang w:eastAsia="en-US"/>
        </w:rPr>
        <w:t xml:space="preserve"> в связи с односторонним отказом стороны </w:t>
      </w:r>
      <w:r>
        <w:rPr>
          <w:rFonts w:eastAsia="Calibri"/>
          <w:lang w:eastAsia="en-US"/>
        </w:rPr>
        <w:t>контракт</w:t>
      </w:r>
      <w:r w:rsidRPr="00D90713">
        <w:rPr>
          <w:rFonts w:eastAsia="Calibri"/>
          <w:lang w:eastAsia="en-US"/>
        </w:rPr>
        <w:t xml:space="preserve">а от исполнения </w:t>
      </w:r>
      <w:r>
        <w:rPr>
          <w:rFonts w:eastAsia="Calibri"/>
          <w:lang w:eastAsia="en-US"/>
        </w:rPr>
        <w:t>контракта</w:t>
      </w:r>
      <w:r w:rsidRPr="00D90713">
        <w:rPr>
          <w:rFonts w:eastAsia="Calibri"/>
          <w:lang w:eastAsia="en-US"/>
        </w:rPr>
        <w:t xml:space="preserve"> другая сторона </w:t>
      </w:r>
      <w:r>
        <w:rPr>
          <w:rFonts w:eastAsia="Calibri"/>
          <w:lang w:eastAsia="en-US"/>
        </w:rPr>
        <w:t>контракта</w:t>
      </w:r>
      <w:r w:rsidRPr="00D90713">
        <w:rPr>
          <w:rFonts w:eastAsia="Calibri"/>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w:t>
      </w:r>
      <w:r w:rsidR="00851896">
        <w:rPr>
          <w:rFonts w:eastAsia="Calibri"/>
          <w:lang w:eastAsia="en-US"/>
        </w:rPr>
        <w:t xml:space="preserve">нем отказе от исполнения </w:t>
      </w:r>
      <w:r>
        <w:rPr>
          <w:rFonts w:eastAsia="Calibri"/>
          <w:lang w:eastAsia="en-US"/>
        </w:rPr>
        <w:t>контракт</w:t>
      </w:r>
      <w:r w:rsidRPr="00D90713">
        <w:rPr>
          <w:rFonts w:eastAsia="Calibri"/>
          <w:lang w:eastAsia="en-US"/>
        </w:rPr>
        <w:t>а.</w:t>
      </w:r>
    </w:p>
    <w:p w:rsidR="00851896" w:rsidRDefault="006B7654" w:rsidP="00851896">
      <w:pPr>
        <w:ind w:firstLine="567"/>
        <w:jc w:val="both"/>
        <w:rPr>
          <w:rFonts w:eastAsia="Calibri"/>
          <w:lang w:eastAsia="en-US"/>
        </w:rPr>
      </w:pPr>
      <w:r w:rsidRPr="00D90713">
        <w:rPr>
          <w:rFonts w:eastAsia="Calibri"/>
          <w:lang w:eastAsia="en-US"/>
        </w:rPr>
        <w:lastRenderedPageBreak/>
        <w:t xml:space="preserve">9.18. В случае расторжения </w:t>
      </w:r>
      <w:r>
        <w:rPr>
          <w:rFonts w:eastAsia="Calibri"/>
          <w:lang w:eastAsia="en-US"/>
        </w:rPr>
        <w:t>контракта</w:t>
      </w:r>
      <w:r w:rsidRPr="00D90713">
        <w:rPr>
          <w:rFonts w:eastAsia="Calibri"/>
          <w:lang w:eastAsia="en-US"/>
        </w:rPr>
        <w:t xml:space="preserve"> в связи с односторонним отказом Поставщика от исполнения </w:t>
      </w:r>
      <w:r>
        <w:rPr>
          <w:rFonts w:eastAsia="Calibri"/>
          <w:lang w:eastAsia="en-US"/>
        </w:rPr>
        <w:t>контракта</w:t>
      </w:r>
      <w:r w:rsidRPr="00D90713">
        <w:rPr>
          <w:rFonts w:eastAsia="Calibri"/>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lang w:eastAsia="en-US"/>
        </w:rPr>
        <w:t>контракта</w:t>
      </w:r>
      <w:r w:rsidRPr="00D90713">
        <w:rPr>
          <w:rFonts w:eastAsia="Calibri"/>
          <w:lang w:eastAsia="en-US"/>
        </w:rPr>
        <w:t>, в соответствии с положениями Федерального закона №44-ФЗ.</w:t>
      </w:r>
    </w:p>
    <w:p w:rsidR="006B7654" w:rsidRPr="004F3EF1" w:rsidRDefault="006B7654" w:rsidP="00851896">
      <w:pPr>
        <w:ind w:firstLine="567"/>
        <w:jc w:val="center"/>
        <w:rPr>
          <w:rFonts w:eastAsia="Calibri"/>
          <w:b/>
          <w:bCs/>
          <w:lang w:eastAsia="en-US"/>
        </w:rPr>
      </w:pPr>
      <w:r>
        <w:rPr>
          <w:rFonts w:eastAsia="Calibri"/>
          <w:b/>
          <w:bCs/>
          <w:lang w:eastAsia="en-US"/>
        </w:rPr>
        <w:t>1</w:t>
      </w:r>
      <w:r w:rsidR="00C22A21">
        <w:rPr>
          <w:rFonts w:eastAsia="Calibri"/>
          <w:b/>
          <w:bCs/>
          <w:lang w:eastAsia="en-US"/>
        </w:rPr>
        <w:t>0</w:t>
      </w:r>
      <w:r w:rsidRPr="004F3EF1">
        <w:rPr>
          <w:rFonts w:eastAsia="Calibri"/>
          <w:b/>
          <w:bCs/>
          <w:lang w:eastAsia="en-US"/>
        </w:rPr>
        <w:t>. Порядок рассмотрения споров</w:t>
      </w:r>
    </w:p>
    <w:p w:rsidR="006B7654" w:rsidRPr="004F3EF1" w:rsidRDefault="006B7654" w:rsidP="006B7654">
      <w:pPr>
        <w:ind w:firstLine="709"/>
        <w:jc w:val="both"/>
        <w:rPr>
          <w:rFonts w:eastAsia="Calibri"/>
          <w:lang w:eastAsia="en-US"/>
        </w:rPr>
      </w:pPr>
      <w:r>
        <w:rPr>
          <w:rFonts w:eastAsia="Calibri"/>
          <w:lang w:eastAsia="en-US"/>
        </w:rPr>
        <w:t>11</w:t>
      </w:r>
      <w:r w:rsidRPr="004F3EF1">
        <w:rPr>
          <w:rFonts w:eastAsia="Calibri"/>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6B7654" w:rsidRPr="004F3EF1" w:rsidRDefault="006B7654" w:rsidP="006B7654">
      <w:pPr>
        <w:autoSpaceDE w:val="0"/>
        <w:ind w:firstLine="709"/>
        <w:jc w:val="both"/>
        <w:rPr>
          <w:rFonts w:eastAsia="Calibri"/>
          <w:lang w:eastAsia="en-US"/>
        </w:rPr>
      </w:pPr>
      <w:r>
        <w:rPr>
          <w:rFonts w:eastAsia="Calibri"/>
          <w:lang w:eastAsia="en-US"/>
        </w:rPr>
        <w:t>11</w:t>
      </w:r>
      <w:r w:rsidRPr="004F3EF1">
        <w:rPr>
          <w:rFonts w:eastAsia="Calibri"/>
          <w:lang w:eastAsia="en-US"/>
        </w:rPr>
        <w:t xml:space="preserve">.2. В случае </w:t>
      </w:r>
      <w:proofErr w:type="gramStart"/>
      <w:r w:rsidRPr="004F3EF1">
        <w:rPr>
          <w:rFonts w:eastAsia="Calibri"/>
          <w:lang w:eastAsia="en-US"/>
        </w:rPr>
        <w:t>не достижения</w:t>
      </w:r>
      <w:proofErr w:type="gramEnd"/>
      <w:r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B7654" w:rsidRPr="004F3EF1" w:rsidRDefault="006B7654" w:rsidP="006B7654">
      <w:pPr>
        <w:overflowPunct w:val="0"/>
        <w:autoSpaceDE w:val="0"/>
        <w:ind w:firstLine="709"/>
        <w:jc w:val="center"/>
        <w:textAlignment w:val="baseline"/>
        <w:rPr>
          <w:rFonts w:eastAsia="Calibri"/>
          <w:b/>
          <w:bCs/>
          <w:lang w:eastAsia="en-US"/>
        </w:rPr>
      </w:pPr>
    </w:p>
    <w:p w:rsidR="006B7654" w:rsidRPr="0031778C" w:rsidRDefault="006B7654" w:rsidP="006B7654">
      <w:pPr>
        <w:ind w:firstLine="709"/>
        <w:jc w:val="center"/>
        <w:rPr>
          <w:rFonts w:eastAsia="Calibri"/>
          <w:b/>
          <w:bCs/>
          <w:lang w:eastAsia="en-US"/>
        </w:rPr>
      </w:pPr>
      <w:bookmarkStart w:id="3" w:name="_ref_23030044"/>
      <w:r w:rsidRPr="0031778C">
        <w:rPr>
          <w:rFonts w:eastAsia="Calibri"/>
          <w:b/>
          <w:bCs/>
          <w:lang w:eastAsia="en-US"/>
        </w:rPr>
        <w:t>1</w:t>
      </w:r>
      <w:r w:rsidR="00C22A21">
        <w:rPr>
          <w:rFonts w:eastAsia="Calibri"/>
          <w:b/>
          <w:bCs/>
          <w:lang w:eastAsia="en-US"/>
        </w:rPr>
        <w:t>1</w:t>
      </w:r>
      <w:r w:rsidRPr="0031778C">
        <w:rPr>
          <w:rFonts w:eastAsia="Calibri"/>
          <w:b/>
          <w:bCs/>
          <w:lang w:eastAsia="en-US"/>
        </w:rPr>
        <w:t>. Заключительные положения</w:t>
      </w:r>
      <w:bookmarkEnd w:id="3"/>
    </w:p>
    <w:p w:rsidR="006B7654" w:rsidRPr="0031778C" w:rsidRDefault="006B7654" w:rsidP="006B7654">
      <w:pPr>
        <w:ind w:firstLine="709"/>
        <w:jc w:val="both"/>
        <w:rPr>
          <w:rFonts w:eastAsia="Calibri"/>
          <w:bCs/>
          <w:lang w:eastAsia="en-US"/>
        </w:rPr>
      </w:pPr>
      <w:bookmarkStart w:id="4" w:name="_ref_23030047"/>
      <w:r w:rsidRPr="0031778C">
        <w:rPr>
          <w:rFonts w:eastAsia="Calibri"/>
          <w:bCs/>
          <w:lang w:eastAsia="en-US"/>
        </w:rPr>
        <w:t>1</w:t>
      </w:r>
      <w:r>
        <w:rPr>
          <w:rFonts w:eastAsia="Calibri"/>
          <w:bCs/>
          <w:lang w:eastAsia="en-US"/>
        </w:rPr>
        <w:t>2</w:t>
      </w:r>
      <w:r w:rsidRPr="0031778C">
        <w:rPr>
          <w:rFonts w:eastAsia="Calibri"/>
          <w:bCs/>
          <w:lang w:eastAsia="en-US"/>
        </w:rPr>
        <w:t>.1. Настоящий Контра</w:t>
      </w:r>
      <w:proofErr w:type="gramStart"/>
      <w:r w:rsidRPr="0031778C">
        <w:rPr>
          <w:rFonts w:eastAsia="Calibri"/>
          <w:bCs/>
          <w:lang w:eastAsia="en-US"/>
        </w:rPr>
        <w:t>кт вст</w:t>
      </w:r>
      <w:proofErr w:type="gramEnd"/>
      <w:r w:rsidRPr="0031778C">
        <w:rPr>
          <w:rFonts w:eastAsia="Calibri"/>
          <w:bCs/>
          <w:lang w:eastAsia="en-US"/>
        </w:rPr>
        <w:t xml:space="preserve">упает в силу с момента его регистрации и действует до 31 </w:t>
      </w:r>
      <w:r>
        <w:rPr>
          <w:rFonts w:eastAsia="Calibri"/>
          <w:bCs/>
          <w:lang w:eastAsia="en-US"/>
        </w:rPr>
        <w:t>декабря</w:t>
      </w:r>
      <w:r w:rsidRPr="0031778C">
        <w:rPr>
          <w:rFonts w:eastAsia="Calibri"/>
          <w:bCs/>
          <w:lang w:eastAsia="en-US"/>
        </w:rPr>
        <w:t xml:space="preserve"> 201</w:t>
      </w:r>
      <w:r>
        <w:rPr>
          <w:rFonts w:eastAsia="Calibri"/>
          <w:bCs/>
          <w:lang w:eastAsia="en-US"/>
        </w:rPr>
        <w:t>4</w:t>
      </w:r>
      <w:r w:rsidRPr="0031778C">
        <w:rPr>
          <w:rFonts w:eastAsia="Calibri"/>
          <w:bCs/>
          <w:lang w:eastAsia="en-US"/>
        </w:rPr>
        <w:t xml:space="preserve"> года.</w:t>
      </w:r>
      <w:bookmarkEnd w:id="4"/>
    </w:p>
    <w:p w:rsidR="006B7654" w:rsidRPr="0031778C" w:rsidRDefault="006B7654" w:rsidP="006B7654">
      <w:pPr>
        <w:ind w:firstLine="709"/>
        <w:jc w:val="both"/>
        <w:rPr>
          <w:rFonts w:eastAsia="Calibri"/>
          <w:bCs/>
          <w:lang w:eastAsia="en-US"/>
        </w:rPr>
      </w:pPr>
      <w:r w:rsidRPr="0031778C">
        <w:rPr>
          <w:rFonts w:eastAsia="Calibri"/>
          <w:bCs/>
          <w:lang w:eastAsia="en-US"/>
        </w:rPr>
        <w:t>1</w:t>
      </w:r>
      <w:r>
        <w:rPr>
          <w:rFonts w:eastAsia="Calibri"/>
          <w:bCs/>
          <w:lang w:eastAsia="en-US"/>
        </w:rPr>
        <w:t>2</w:t>
      </w:r>
      <w:r w:rsidRPr="0031778C">
        <w:rPr>
          <w:rFonts w:eastAsia="Calibri"/>
          <w:bCs/>
          <w:lang w:eastAsia="en-US"/>
        </w:rPr>
        <w:t>.2. Настоящий Контракт составлен в трёх экземплярах, имеющих равную юридическую силу.</w:t>
      </w:r>
    </w:p>
    <w:p w:rsidR="006B7654" w:rsidRPr="0031778C" w:rsidRDefault="006B7654" w:rsidP="006B7654">
      <w:pPr>
        <w:ind w:firstLine="709"/>
        <w:jc w:val="both"/>
        <w:rPr>
          <w:rFonts w:eastAsia="Calibri"/>
          <w:bCs/>
          <w:lang w:eastAsia="en-US"/>
        </w:rPr>
      </w:pPr>
      <w:r w:rsidRPr="0031778C">
        <w:rPr>
          <w:rFonts w:eastAsia="Calibri"/>
          <w:bCs/>
          <w:lang w:eastAsia="en-US"/>
        </w:rPr>
        <w:t>1</w:t>
      </w:r>
      <w:r>
        <w:rPr>
          <w:rFonts w:eastAsia="Calibri"/>
          <w:bCs/>
          <w:lang w:eastAsia="en-US"/>
        </w:rPr>
        <w:t>2</w:t>
      </w:r>
      <w:r w:rsidRPr="0031778C">
        <w:rPr>
          <w:rFonts w:eastAsia="Calibri"/>
          <w:bCs/>
          <w:lang w:eastAsia="en-US"/>
        </w:rPr>
        <w:t>.3.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Приложения к настоящему Контракту составляют его неотъемлемую часть.</w:t>
      </w:r>
    </w:p>
    <w:p w:rsidR="006B7654" w:rsidRPr="0031778C" w:rsidRDefault="006B7654" w:rsidP="006B7654">
      <w:pPr>
        <w:ind w:firstLine="709"/>
        <w:jc w:val="both"/>
        <w:rPr>
          <w:rFonts w:eastAsia="Calibri"/>
          <w:lang w:eastAsia="en-US"/>
        </w:rPr>
      </w:pPr>
      <w:r w:rsidRPr="0031778C">
        <w:rPr>
          <w:rFonts w:eastAsia="Calibri"/>
          <w:lang w:eastAsia="en-US"/>
        </w:rPr>
        <w:t>1</w:t>
      </w:r>
      <w:r>
        <w:rPr>
          <w:rFonts w:eastAsia="Calibri"/>
          <w:lang w:eastAsia="en-US"/>
        </w:rPr>
        <w:t>2.4</w:t>
      </w:r>
      <w:r w:rsidRPr="0031778C">
        <w:rPr>
          <w:rFonts w:eastAsia="Calibri"/>
          <w:lang w:eastAsia="en-US"/>
        </w:rPr>
        <w:t>. Спецификация (Приложение №1 к контракту) является неотъемлемой частью контракта.</w:t>
      </w:r>
    </w:p>
    <w:p w:rsidR="006B7654" w:rsidRDefault="006B7654" w:rsidP="006B7654">
      <w:pPr>
        <w:spacing w:line="276" w:lineRule="auto"/>
        <w:jc w:val="center"/>
        <w:rPr>
          <w:b/>
          <w:bCs/>
        </w:rPr>
      </w:pPr>
    </w:p>
    <w:p w:rsidR="006B7654" w:rsidRPr="00FD5267" w:rsidRDefault="006B7654" w:rsidP="006B7654">
      <w:pPr>
        <w:spacing w:line="276" w:lineRule="auto"/>
        <w:jc w:val="center"/>
        <w:rPr>
          <w:b/>
          <w:bCs/>
        </w:rPr>
      </w:pPr>
      <w:r w:rsidRPr="00FD5267">
        <w:rPr>
          <w:b/>
          <w:bCs/>
        </w:rPr>
        <w:t>1</w:t>
      </w:r>
      <w:r w:rsidR="00C22A21">
        <w:rPr>
          <w:b/>
          <w:bCs/>
        </w:rPr>
        <w:t>2</w:t>
      </w:r>
      <w:r w:rsidRPr="00FD5267">
        <w:rPr>
          <w:b/>
          <w:bCs/>
        </w:rPr>
        <w:t>. Реквизиты и подписи сторон</w:t>
      </w:r>
    </w:p>
    <w:tbl>
      <w:tblPr>
        <w:tblW w:w="0" w:type="auto"/>
        <w:tblLook w:val="04A0" w:firstRow="1" w:lastRow="0" w:firstColumn="1" w:lastColumn="0" w:noHBand="0" w:noVBand="1"/>
      </w:tblPr>
      <w:tblGrid>
        <w:gridCol w:w="4928"/>
        <w:gridCol w:w="4644"/>
      </w:tblGrid>
      <w:tr w:rsidR="006B7654" w:rsidRPr="00386849" w:rsidTr="00C22A21">
        <w:trPr>
          <w:trHeight w:val="3553"/>
        </w:trPr>
        <w:tc>
          <w:tcPr>
            <w:tcW w:w="4928" w:type="dxa"/>
          </w:tcPr>
          <w:p w:rsidR="006B7654" w:rsidRDefault="006B7654" w:rsidP="00C22A21">
            <w:pPr>
              <w:jc w:val="center"/>
              <w:rPr>
                <w:b/>
                <w:color w:val="000000"/>
                <w:sz w:val="20"/>
              </w:rPr>
            </w:pPr>
            <w:r>
              <w:rPr>
                <w:sz w:val="26"/>
                <w:szCs w:val="26"/>
              </w:rPr>
              <w:br w:type="page"/>
            </w:r>
            <w:r>
              <w:rPr>
                <w:b/>
                <w:color w:val="000000"/>
                <w:sz w:val="20"/>
              </w:rPr>
              <w:t>Заказчик</w:t>
            </w:r>
            <w:r w:rsidRPr="002245EC">
              <w:rPr>
                <w:b/>
                <w:color w:val="000000"/>
                <w:sz w:val="20"/>
              </w:rPr>
              <w:t>:</w:t>
            </w:r>
          </w:p>
          <w:p w:rsidR="006B7654" w:rsidRPr="00CA6287" w:rsidRDefault="006B7654" w:rsidP="00C22A21">
            <w:pPr>
              <w:jc w:val="both"/>
              <w:rPr>
                <w:b/>
                <w:sz w:val="20"/>
              </w:rPr>
            </w:pPr>
            <w:r w:rsidRPr="00CA6287">
              <w:rPr>
                <w:b/>
                <w:sz w:val="20"/>
              </w:rPr>
              <w:t>Совет депутатов муниципального образования «Красногорский район»</w:t>
            </w:r>
          </w:p>
          <w:p w:rsidR="006B7654" w:rsidRPr="00CA6287" w:rsidRDefault="006B7654" w:rsidP="00C22A21">
            <w:pPr>
              <w:rPr>
                <w:sz w:val="20"/>
              </w:rPr>
            </w:pPr>
            <w:r w:rsidRPr="00CA6287">
              <w:rPr>
                <w:sz w:val="20"/>
              </w:rPr>
              <w:t>Адрес:  427650, Удмуртская Республика с. Красногорское, ул. Ленина, 64</w:t>
            </w:r>
          </w:p>
          <w:p w:rsidR="006B7654" w:rsidRPr="00CA6287" w:rsidRDefault="006B7654" w:rsidP="00C22A21">
            <w:pPr>
              <w:rPr>
                <w:sz w:val="20"/>
              </w:rPr>
            </w:pPr>
            <w:r w:rsidRPr="00CA6287">
              <w:rPr>
                <w:sz w:val="20"/>
              </w:rPr>
              <w:t>Телефон: 34164 (21533, 21600)  факс 34164 (21751)</w:t>
            </w:r>
          </w:p>
          <w:p w:rsidR="006B7654" w:rsidRPr="00CA6287" w:rsidRDefault="006B7654" w:rsidP="00C22A21">
            <w:pPr>
              <w:rPr>
                <w:sz w:val="20"/>
              </w:rPr>
            </w:pPr>
            <w:r w:rsidRPr="00CA6287">
              <w:rPr>
                <w:sz w:val="20"/>
                <w:lang w:val="en-US"/>
              </w:rPr>
              <w:t>E</w:t>
            </w:r>
            <w:r w:rsidRPr="00CA6287">
              <w:rPr>
                <w:sz w:val="20"/>
              </w:rPr>
              <w:t>-</w:t>
            </w:r>
            <w:r w:rsidRPr="00CA6287">
              <w:rPr>
                <w:sz w:val="20"/>
                <w:lang w:val="en-US"/>
              </w:rPr>
              <w:t>mail</w:t>
            </w:r>
            <w:r w:rsidRPr="00CA6287">
              <w:rPr>
                <w:sz w:val="20"/>
              </w:rPr>
              <w:t xml:space="preserve">: </w:t>
            </w:r>
            <w:hyperlink r:id="rId15" w:history="1">
              <w:r w:rsidRPr="00CA6287">
                <w:rPr>
                  <w:color w:val="0000FF" w:themeColor="hyperlink"/>
                  <w:sz w:val="20"/>
                  <w:u w:val="single"/>
                  <w:lang w:val="en-US"/>
                </w:rPr>
                <w:t>krasno</w:t>
              </w:r>
              <w:r w:rsidRPr="00CA6287">
                <w:rPr>
                  <w:color w:val="0000FF" w:themeColor="hyperlink"/>
                  <w:sz w:val="20"/>
                  <w:u w:val="single"/>
                </w:rPr>
                <w:t>2@</w:t>
              </w:r>
              <w:r w:rsidRPr="00CA6287">
                <w:rPr>
                  <w:color w:val="0000FF" w:themeColor="hyperlink"/>
                  <w:sz w:val="20"/>
                  <w:u w:val="single"/>
                  <w:lang w:val="en-US"/>
                </w:rPr>
                <w:t>udm</w:t>
              </w:r>
              <w:r w:rsidRPr="00CA6287">
                <w:rPr>
                  <w:color w:val="0000FF" w:themeColor="hyperlink"/>
                  <w:sz w:val="20"/>
                  <w:u w:val="single"/>
                </w:rPr>
                <w:t>.</w:t>
              </w:r>
              <w:r w:rsidRPr="00CA6287">
                <w:rPr>
                  <w:color w:val="0000FF" w:themeColor="hyperlink"/>
                  <w:sz w:val="20"/>
                  <w:u w:val="single"/>
                  <w:lang w:val="en-US"/>
                </w:rPr>
                <w:t>net</w:t>
              </w:r>
            </w:hyperlink>
            <w:r w:rsidRPr="00CA6287">
              <w:rPr>
                <w:sz w:val="20"/>
              </w:rPr>
              <w:t xml:space="preserve">  </w:t>
            </w:r>
          </w:p>
          <w:p w:rsidR="006B7654" w:rsidRPr="00CA6287" w:rsidRDefault="006B7654" w:rsidP="00C22A21">
            <w:pPr>
              <w:rPr>
                <w:sz w:val="20"/>
              </w:rPr>
            </w:pPr>
            <w:r w:rsidRPr="00CA6287">
              <w:rPr>
                <w:sz w:val="20"/>
              </w:rPr>
              <w:t>ИНН 1815001544  КПП 183701001</w:t>
            </w:r>
          </w:p>
          <w:p w:rsidR="006B7654" w:rsidRPr="00CA6287" w:rsidRDefault="006B7654" w:rsidP="00C22A21">
            <w:pPr>
              <w:rPr>
                <w:sz w:val="20"/>
              </w:rPr>
            </w:pPr>
            <w:r w:rsidRPr="00CA6287">
              <w:rPr>
                <w:sz w:val="20"/>
              </w:rPr>
              <w:t xml:space="preserve">УФК по Удмуртской Республике (ОФК 15,УФ Администрации Красногорского  района </w:t>
            </w:r>
            <w:proofErr w:type="gramStart"/>
            <w:r w:rsidRPr="00CA6287">
              <w:rPr>
                <w:sz w:val="20"/>
              </w:rPr>
              <w:t>л</w:t>
            </w:r>
            <w:proofErr w:type="gramEnd"/>
            <w:r w:rsidRPr="00CA6287">
              <w:rPr>
                <w:sz w:val="20"/>
              </w:rPr>
              <w:t>/с 02133025810,Райсовет л/с 03537140041)</w:t>
            </w:r>
          </w:p>
          <w:p w:rsidR="006B7654" w:rsidRPr="00CA6287" w:rsidRDefault="006B7654" w:rsidP="00C22A21">
            <w:pPr>
              <w:rPr>
                <w:sz w:val="20"/>
              </w:rPr>
            </w:pPr>
            <w:proofErr w:type="gramStart"/>
            <w:r w:rsidRPr="00CA6287">
              <w:rPr>
                <w:sz w:val="20"/>
              </w:rPr>
              <w:t>р</w:t>
            </w:r>
            <w:proofErr w:type="gramEnd"/>
            <w:r w:rsidRPr="00CA6287">
              <w:rPr>
                <w:sz w:val="20"/>
              </w:rPr>
              <w:t>/с 40204810500000000016</w:t>
            </w:r>
          </w:p>
          <w:p w:rsidR="006B7654" w:rsidRPr="00CA6287" w:rsidRDefault="006B7654" w:rsidP="00C22A21">
            <w:pPr>
              <w:rPr>
                <w:sz w:val="20"/>
              </w:rPr>
            </w:pPr>
            <w:r w:rsidRPr="00CA6287">
              <w:rPr>
                <w:sz w:val="20"/>
              </w:rPr>
              <w:t xml:space="preserve">ГРКЦ НБ Удмуртской </w:t>
            </w:r>
            <w:proofErr w:type="spellStart"/>
            <w:r w:rsidRPr="00CA6287">
              <w:rPr>
                <w:sz w:val="20"/>
              </w:rPr>
              <w:t>Респ</w:t>
            </w:r>
            <w:proofErr w:type="spellEnd"/>
            <w:r w:rsidRPr="00CA6287">
              <w:rPr>
                <w:sz w:val="20"/>
              </w:rPr>
              <w:t xml:space="preserve">. Банка России </w:t>
            </w:r>
            <w:proofErr w:type="spellStart"/>
            <w:r w:rsidRPr="00CA6287">
              <w:rPr>
                <w:sz w:val="20"/>
              </w:rPr>
              <w:t>г</w:t>
            </w:r>
            <w:proofErr w:type="gramStart"/>
            <w:r w:rsidRPr="00CA6287">
              <w:rPr>
                <w:sz w:val="20"/>
              </w:rPr>
              <w:t>.И</w:t>
            </w:r>
            <w:proofErr w:type="gramEnd"/>
            <w:r w:rsidRPr="00CA6287">
              <w:rPr>
                <w:sz w:val="20"/>
              </w:rPr>
              <w:t>жевск</w:t>
            </w:r>
            <w:proofErr w:type="spellEnd"/>
          </w:p>
          <w:p w:rsidR="006B7654" w:rsidRPr="00CA6287" w:rsidRDefault="006B7654" w:rsidP="00C22A21">
            <w:pPr>
              <w:rPr>
                <w:sz w:val="20"/>
              </w:rPr>
            </w:pPr>
            <w:r w:rsidRPr="00CA6287">
              <w:rPr>
                <w:sz w:val="20"/>
              </w:rPr>
              <w:t>БИК 049401001</w:t>
            </w:r>
          </w:p>
          <w:p w:rsidR="006B7654" w:rsidRPr="00CA6287" w:rsidRDefault="006B7654" w:rsidP="00C22A21">
            <w:pPr>
              <w:rPr>
                <w:sz w:val="20"/>
              </w:rPr>
            </w:pPr>
            <w:r w:rsidRPr="00CA6287">
              <w:rPr>
                <w:sz w:val="20"/>
              </w:rPr>
              <w:t>ОГРН  1021800677337</w:t>
            </w:r>
          </w:p>
          <w:p w:rsidR="006B7654" w:rsidRPr="00CA6287" w:rsidRDefault="006B7654" w:rsidP="00C22A21">
            <w:pPr>
              <w:rPr>
                <w:sz w:val="20"/>
              </w:rPr>
            </w:pPr>
            <w:r w:rsidRPr="00CA6287">
              <w:rPr>
                <w:sz w:val="20"/>
              </w:rPr>
              <w:t>ОКПО  43669433</w:t>
            </w:r>
          </w:p>
          <w:p w:rsidR="006B7654" w:rsidRPr="00CA6287" w:rsidRDefault="006B7654" w:rsidP="00C22A21">
            <w:pPr>
              <w:tabs>
                <w:tab w:val="left" w:pos="1545"/>
              </w:tabs>
              <w:rPr>
                <w:sz w:val="20"/>
              </w:rPr>
            </w:pPr>
            <w:r w:rsidRPr="00CA6287">
              <w:rPr>
                <w:sz w:val="20"/>
              </w:rPr>
              <w:t>ОКВЭД  75.11.31</w:t>
            </w:r>
          </w:p>
          <w:p w:rsidR="006B7654" w:rsidRPr="00CA6287" w:rsidRDefault="006B7654" w:rsidP="00C22A21">
            <w:pPr>
              <w:tabs>
                <w:tab w:val="left" w:pos="1545"/>
              </w:tabs>
              <w:rPr>
                <w:sz w:val="20"/>
              </w:rPr>
            </w:pPr>
          </w:p>
          <w:p w:rsidR="006B7654" w:rsidRPr="00CA6287" w:rsidRDefault="006B7654" w:rsidP="00C22A21">
            <w:pPr>
              <w:rPr>
                <w:sz w:val="20"/>
              </w:rPr>
            </w:pPr>
            <w:r w:rsidRPr="00CA6287">
              <w:rPr>
                <w:sz w:val="20"/>
              </w:rPr>
              <w:t xml:space="preserve">Глава </w:t>
            </w:r>
            <w:proofErr w:type="gramStart"/>
            <w:r w:rsidRPr="00CA6287">
              <w:rPr>
                <w:sz w:val="20"/>
              </w:rPr>
              <w:t>муниципального</w:t>
            </w:r>
            <w:proofErr w:type="gramEnd"/>
            <w:r w:rsidRPr="00CA6287">
              <w:rPr>
                <w:sz w:val="20"/>
              </w:rPr>
              <w:t xml:space="preserve"> </w:t>
            </w:r>
          </w:p>
          <w:p w:rsidR="006B7654" w:rsidRPr="00CA6287" w:rsidRDefault="006B7654" w:rsidP="00C22A21">
            <w:pPr>
              <w:rPr>
                <w:sz w:val="20"/>
              </w:rPr>
            </w:pPr>
            <w:r w:rsidRPr="00CA6287">
              <w:rPr>
                <w:sz w:val="20"/>
              </w:rPr>
              <w:t xml:space="preserve">образования </w:t>
            </w:r>
          </w:p>
          <w:p w:rsidR="006B7654" w:rsidRPr="00CA6287" w:rsidRDefault="006B7654" w:rsidP="00C22A21">
            <w:pPr>
              <w:rPr>
                <w:sz w:val="20"/>
              </w:rPr>
            </w:pPr>
            <w:r w:rsidRPr="00CA6287">
              <w:rPr>
                <w:sz w:val="20"/>
              </w:rPr>
              <w:t>«Красногорский район»  _________Корепанов В.С.</w:t>
            </w:r>
          </w:p>
          <w:p w:rsidR="006B7654" w:rsidRPr="00383C65" w:rsidRDefault="006B7654" w:rsidP="00C22A21">
            <w:pPr>
              <w:jc w:val="center"/>
              <w:rPr>
                <w:sz w:val="18"/>
                <w:szCs w:val="18"/>
              </w:rPr>
            </w:pPr>
            <w:proofErr w:type="spellStart"/>
            <w:r w:rsidRPr="00CA6287">
              <w:rPr>
                <w:sz w:val="20"/>
              </w:rPr>
              <w:t>м.п</w:t>
            </w:r>
            <w:proofErr w:type="spellEnd"/>
            <w:r w:rsidRPr="00CA6287">
              <w:rPr>
                <w:sz w:val="20"/>
              </w:rPr>
              <w:t>.</w:t>
            </w:r>
          </w:p>
        </w:tc>
        <w:tc>
          <w:tcPr>
            <w:tcW w:w="4644" w:type="dxa"/>
          </w:tcPr>
          <w:p w:rsidR="006B7654" w:rsidRDefault="006B7654" w:rsidP="00C22A21">
            <w:pPr>
              <w:jc w:val="center"/>
              <w:rPr>
                <w:b/>
                <w:color w:val="000000"/>
                <w:sz w:val="20"/>
              </w:rPr>
            </w:pPr>
            <w:r>
              <w:rPr>
                <w:b/>
                <w:color w:val="000000"/>
                <w:sz w:val="20"/>
              </w:rPr>
              <w:t>Поставщик</w:t>
            </w:r>
            <w:r w:rsidRPr="002245EC">
              <w:rPr>
                <w:b/>
                <w:color w:val="000000"/>
                <w:sz w:val="20"/>
              </w:rPr>
              <w:t>:</w:t>
            </w:r>
          </w:p>
          <w:p w:rsidR="006B7654" w:rsidRDefault="006B7654" w:rsidP="00C22A21">
            <w:pPr>
              <w:jc w:val="center"/>
              <w:rPr>
                <w:b/>
                <w:color w:val="000000"/>
                <w:sz w:val="20"/>
              </w:rPr>
            </w:pPr>
          </w:p>
          <w:p w:rsidR="006B7654" w:rsidRDefault="006B7654" w:rsidP="00C22A21">
            <w:pPr>
              <w:jc w:val="center"/>
              <w:rPr>
                <w:b/>
                <w:color w:val="000000"/>
                <w:sz w:val="20"/>
              </w:rPr>
            </w:pPr>
          </w:p>
          <w:p w:rsidR="006B7654" w:rsidRPr="002245EC" w:rsidRDefault="006B7654" w:rsidP="00C22A21">
            <w:pPr>
              <w:jc w:val="center"/>
              <w:rPr>
                <w:b/>
                <w:color w:val="000000"/>
                <w:sz w:val="20"/>
              </w:rPr>
            </w:pPr>
          </w:p>
        </w:tc>
      </w:tr>
    </w:tbl>
    <w:p w:rsidR="006B7654" w:rsidRDefault="006B7654" w:rsidP="006B7654">
      <w:pPr>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232698" w:rsidRDefault="00232698" w:rsidP="006B7654">
      <w:pPr>
        <w:tabs>
          <w:tab w:val="left" w:pos="6439"/>
        </w:tabs>
        <w:ind w:left="4248"/>
        <w:jc w:val="right"/>
        <w:rPr>
          <w:sz w:val="20"/>
        </w:rPr>
      </w:pPr>
    </w:p>
    <w:p w:rsidR="00851896" w:rsidRDefault="00851896" w:rsidP="006B7654">
      <w:pPr>
        <w:tabs>
          <w:tab w:val="left" w:pos="6439"/>
        </w:tabs>
        <w:ind w:left="4248"/>
        <w:jc w:val="right"/>
        <w:rPr>
          <w:sz w:val="20"/>
        </w:rPr>
      </w:pPr>
    </w:p>
    <w:p w:rsidR="00232698" w:rsidRDefault="00232698" w:rsidP="006B7654">
      <w:pPr>
        <w:tabs>
          <w:tab w:val="left" w:pos="6439"/>
        </w:tabs>
        <w:ind w:left="4248"/>
        <w:jc w:val="right"/>
        <w:rPr>
          <w:sz w:val="20"/>
        </w:rPr>
      </w:pPr>
    </w:p>
    <w:p w:rsidR="006B7654" w:rsidRPr="00FD5267" w:rsidRDefault="006B7654" w:rsidP="006B7654">
      <w:pPr>
        <w:tabs>
          <w:tab w:val="left" w:pos="6439"/>
        </w:tabs>
        <w:ind w:left="4248"/>
        <w:jc w:val="right"/>
        <w:rPr>
          <w:sz w:val="20"/>
        </w:rPr>
      </w:pPr>
      <w:r>
        <w:rPr>
          <w:sz w:val="20"/>
        </w:rPr>
        <w:t>П</w:t>
      </w:r>
      <w:r w:rsidRPr="00FD5267">
        <w:rPr>
          <w:sz w:val="20"/>
        </w:rPr>
        <w:t>риложение 1</w:t>
      </w:r>
    </w:p>
    <w:p w:rsidR="006B7654" w:rsidRPr="00FD5267" w:rsidRDefault="006B7654" w:rsidP="006B7654">
      <w:pPr>
        <w:tabs>
          <w:tab w:val="left" w:pos="6439"/>
        </w:tabs>
        <w:ind w:left="4248"/>
        <w:jc w:val="right"/>
        <w:rPr>
          <w:sz w:val="20"/>
        </w:rPr>
      </w:pPr>
      <w:r w:rsidRPr="00FD5267">
        <w:rPr>
          <w:sz w:val="20"/>
        </w:rPr>
        <w:t>к муниципальному контракту</w:t>
      </w:r>
    </w:p>
    <w:p w:rsidR="006B7654" w:rsidRPr="00FD5267" w:rsidRDefault="006B7654" w:rsidP="006B7654">
      <w:pPr>
        <w:tabs>
          <w:tab w:val="left" w:pos="6439"/>
        </w:tabs>
        <w:ind w:left="4248"/>
        <w:jc w:val="right"/>
        <w:rPr>
          <w:sz w:val="20"/>
        </w:rPr>
      </w:pPr>
      <w:r w:rsidRPr="00FD5267">
        <w:rPr>
          <w:sz w:val="20"/>
        </w:rPr>
        <w:t xml:space="preserve">№ ______ от </w:t>
      </w:r>
      <w:r>
        <w:rPr>
          <w:sz w:val="20"/>
        </w:rPr>
        <w:t>«</w:t>
      </w:r>
      <w:r w:rsidRPr="00FD5267">
        <w:rPr>
          <w:sz w:val="20"/>
        </w:rPr>
        <w:t>__</w:t>
      </w:r>
      <w:r>
        <w:rPr>
          <w:sz w:val="20"/>
        </w:rPr>
        <w:t>»</w:t>
      </w:r>
      <w:r w:rsidRPr="00FD5267">
        <w:rPr>
          <w:sz w:val="20"/>
        </w:rPr>
        <w:t>________ 2014 г.</w:t>
      </w:r>
    </w:p>
    <w:p w:rsidR="006B7654" w:rsidRPr="00FD5267" w:rsidRDefault="006B7654" w:rsidP="006B7654">
      <w:pPr>
        <w:tabs>
          <w:tab w:val="left" w:pos="6439"/>
        </w:tabs>
        <w:ind w:left="4248"/>
        <w:jc w:val="right"/>
        <w:rPr>
          <w:sz w:val="22"/>
          <w:szCs w:val="22"/>
        </w:rPr>
      </w:pPr>
    </w:p>
    <w:p w:rsidR="006B7654" w:rsidRPr="00CD4521" w:rsidRDefault="006B7654" w:rsidP="006B7654">
      <w:pPr>
        <w:tabs>
          <w:tab w:val="left" w:pos="6439"/>
        </w:tabs>
        <w:ind w:left="4248"/>
        <w:jc w:val="center"/>
      </w:pPr>
    </w:p>
    <w:p w:rsidR="006B7654" w:rsidRPr="00CD4521" w:rsidRDefault="006B7654" w:rsidP="006B7654">
      <w:pPr>
        <w:tabs>
          <w:tab w:val="left" w:pos="6439"/>
        </w:tabs>
        <w:jc w:val="center"/>
      </w:pPr>
      <w:r w:rsidRPr="00CD4521">
        <w:t>Спецификация товара</w:t>
      </w:r>
    </w:p>
    <w:p w:rsidR="006B7654" w:rsidRDefault="006B7654" w:rsidP="006B7654">
      <w:pPr>
        <w:ind w:right="-2"/>
        <w:rPr>
          <w:b/>
        </w:rPr>
      </w:pPr>
    </w:p>
    <w:p w:rsidR="006B7654" w:rsidRDefault="006B7654" w:rsidP="006B7654">
      <w:pPr>
        <w:ind w:right="-2"/>
        <w:rPr>
          <w:b/>
        </w:rPr>
      </w:pPr>
    </w:p>
    <w:tbl>
      <w:tblPr>
        <w:tblpPr w:leftFromText="180" w:rightFromText="180" w:bottomFromText="200" w:vertAnchor="text" w:horzAnchor="page" w:tblpX="1233"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1723"/>
        <w:gridCol w:w="1376"/>
        <w:gridCol w:w="3573"/>
        <w:gridCol w:w="1662"/>
        <w:gridCol w:w="1662"/>
      </w:tblGrid>
      <w:tr w:rsidR="006B7654" w:rsidRPr="00AA25E7" w:rsidTr="00C22A21">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6B7654" w:rsidRPr="00AA25E7" w:rsidRDefault="006B7654" w:rsidP="00C22A21">
            <w:pPr>
              <w:ind w:firstLine="708"/>
              <w:jc w:val="both"/>
              <w:rPr>
                <w:b/>
                <w:bCs/>
                <w:color w:val="000000"/>
                <w:sz w:val="20"/>
              </w:rPr>
            </w:pPr>
            <w:r w:rsidRPr="00AA25E7">
              <w:rPr>
                <w:b/>
                <w:bCs/>
                <w:color w:val="000000"/>
                <w:sz w:val="20"/>
              </w:rPr>
              <w:t xml:space="preserve">№ </w:t>
            </w:r>
            <w:proofErr w:type="gramStart"/>
            <w:r w:rsidRPr="00AA25E7">
              <w:rPr>
                <w:b/>
                <w:bCs/>
                <w:color w:val="000000"/>
                <w:sz w:val="20"/>
              </w:rPr>
              <w:t>п</w:t>
            </w:r>
            <w:proofErr w:type="gramEnd"/>
            <w:r w:rsidRPr="00AA25E7">
              <w:rPr>
                <w:b/>
                <w:bCs/>
                <w:color w:val="000000"/>
                <w:sz w:val="20"/>
              </w:rPr>
              <w:t>/п</w:t>
            </w:r>
          </w:p>
        </w:tc>
        <w:tc>
          <w:tcPr>
            <w:tcW w:w="818" w:type="pct"/>
            <w:tcBorders>
              <w:top w:val="single" w:sz="4" w:space="0" w:color="auto"/>
              <w:left w:val="single" w:sz="4" w:space="0" w:color="auto"/>
              <w:bottom w:val="single" w:sz="4" w:space="0" w:color="auto"/>
              <w:right w:val="single" w:sz="4" w:space="0" w:color="auto"/>
            </w:tcBorders>
            <w:vAlign w:val="center"/>
            <w:hideMark/>
          </w:tcPr>
          <w:p w:rsidR="006B7654" w:rsidRPr="00AA25E7" w:rsidRDefault="006B7654" w:rsidP="00C22A21">
            <w:pPr>
              <w:jc w:val="both"/>
              <w:rPr>
                <w:b/>
                <w:bCs/>
                <w:color w:val="000000"/>
                <w:sz w:val="20"/>
              </w:rPr>
            </w:pPr>
            <w:r w:rsidRPr="00AA25E7">
              <w:rPr>
                <w:b/>
                <w:bCs/>
                <w:color w:val="000000"/>
                <w:sz w:val="20"/>
              </w:rPr>
              <w:t>Наименование Товара</w:t>
            </w:r>
          </w:p>
        </w:tc>
        <w:tc>
          <w:tcPr>
            <w:tcW w:w="653" w:type="pct"/>
            <w:tcBorders>
              <w:top w:val="single" w:sz="4" w:space="0" w:color="auto"/>
              <w:left w:val="single" w:sz="4" w:space="0" w:color="auto"/>
              <w:bottom w:val="single" w:sz="4" w:space="0" w:color="auto"/>
              <w:right w:val="single" w:sz="4" w:space="0" w:color="auto"/>
            </w:tcBorders>
            <w:vAlign w:val="center"/>
            <w:hideMark/>
          </w:tcPr>
          <w:p w:rsidR="006B7654" w:rsidRPr="00AA25E7" w:rsidRDefault="006B7654" w:rsidP="00C22A21">
            <w:pPr>
              <w:jc w:val="both"/>
              <w:rPr>
                <w:b/>
                <w:bCs/>
                <w:color w:val="000000"/>
                <w:sz w:val="20"/>
              </w:rPr>
            </w:pPr>
            <w:r w:rsidRPr="00AA25E7">
              <w:rPr>
                <w:b/>
                <w:bCs/>
                <w:color w:val="000000"/>
                <w:sz w:val="20"/>
              </w:rPr>
              <w:t>Количество с указанием единицы измерения</w:t>
            </w:r>
          </w:p>
        </w:tc>
        <w:tc>
          <w:tcPr>
            <w:tcW w:w="1696" w:type="pct"/>
            <w:tcBorders>
              <w:top w:val="single" w:sz="4" w:space="0" w:color="auto"/>
              <w:left w:val="single" w:sz="4" w:space="0" w:color="auto"/>
              <w:bottom w:val="single" w:sz="4" w:space="0" w:color="auto"/>
              <w:right w:val="single" w:sz="4" w:space="0" w:color="auto"/>
            </w:tcBorders>
            <w:vAlign w:val="center"/>
            <w:hideMark/>
          </w:tcPr>
          <w:p w:rsidR="006B7654" w:rsidRPr="00AA25E7" w:rsidRDefault="006B7654" w:rsidP="00C22A21">
            <w:pPr>
              <w:jc w:val="both"/>
              <w:rPr>
                <w:color w:val="000000"/>
                <w:sz w:val="20"/>
              </w:rPr>
            </w:pPr>
            <w:r w:rsidRPr="00AA25E7">
              <w:rPr>
                <w:b/>
                <w:color w:val="000000"/>
                <w:sz w:val="20"/>
              </w:rPr>
              <w:t>Показатели характеристик объекта закупки, позволяющие определить соответствие установленным Заказчиком требованиям</w:t>
            </w:r>
          </w:p>
        </w:tc>
        <w:tc>
          <w:tcPr>
            <w:tcW w:w="789" w:type="pct"/>
            <w:tcBorders>
              <w:top w:val="single" w:sz="4" w:space="0" w:color="auto"/>
              <w:left w:val="single" w:sz="4" w:space="0" w:color="auto"/>
              <w:bottom w:val="single" w:sz="4" w:space="0" w:color="auto"/>
              <w:right w:val="single" w:sz="4" w:space="0" w:color="auto"/>
            </w:tcBorders>
            <w:vAlign w:val="center"/>
            <w:hideMark/>
          </w:tcPr>
          <w:p w:rsidR="006B7654" w:rsidRPr="00AA25E7" w:rsidRDefault="006B7654" w:rsidP="00C22A21">
            <w:pPr>
              <w:jc w:val="both"/>
              <w:rPr>
                <w:color w:val="000000"/>
                <w:sz w:val="20"/>
              </w:rPr>
            </w:pPr>
            <w:r w:rsidRPr="00AA25E7">
              <w:rPr>
                <w:b/>
                <w:bCs/>
                <w:color w:val="000000"/>
                <w:sz w:val="20"/>
              </w:rPr>
              <w:t>Значения показателей</w:t>
            </w:r>
          </w:p>
        </w:tc>
        <w:tc>
          <w:tcPr>
            <w:tcW w:w="789" w:type="pct"/>
            <w:tcBorders>
              <w:top w:val="single" w:sz="4" w:space="0" w:color="auto"/>
              <w:left w:val="single" w:sz="4" w:space="0" w:color="auto"/>
              <w:bottom w:val="single" w:sz="4" w:space="0" w:color="auto"/>
              <w:right w:val="single" w:sz="4" w:space="0" w:color="auto"/>
            </w:tcBorders>
            <w:vAlign w:val="center"/>
          </w:tcPr>
          <w:p w:rsidR="006B7654" w:rsidRPr="00AA25E7" w:rsidRDefault="006B7654" w:rsidP="00C22A21">
            <w:pPr>
              <w:jc w:val="center"/>
              <w:rPr>
                <w:b/>
                <w:bCs/>
                <w:color w:val="000000"/>
                <w:sz w:val="20"/>
              </w:rPr>
            </w:pPr>
            <w:r>
              <w:rPr>
                <w:b/>
                <w:bCs/>
                <w:color w:val="000000"/>
                <w:sz w:val="20"/>
              </w:rPr>
              <w:t>Цена руб.</w:t>
            </w:r>
          </w:p>
        </w:tc>
      </w:tr>
      <w:tr w:rsidR="006B7654" w:rsidRPr="00AA25E7" w:rsidTr="00C22A21">
        <w:trPr>
          <w:trHeight w:val="134"/>
        </w:trPr>
        <w:tc>
          <w:tcPr>
            <w:tcW w:w="255"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ind w:firstLine="708"/>
              <w:jc w:val="both"/>
              <w:rPr>
                <w:bCs/>
                <w:color w:val="000000"/>
              </w:rPr>
            </w:pPr>
            <w:r w:rsidRPr="00AA25E7">
              <w:rPr>
                <w:bCs/>
                <w:color w:val="000000"/>
              </w:rPr>
              <w:t>1</w:t>
            </w:r>
          </w:p>
        </w:tc>
        <w:tc>
          <w:tcPr>
            <w:tcW w:w="818"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ind w:firstLine="708"/>
              <w:jc w:val="both"/>
              <w:rPr>
                <w:b/>
                <w:bCs/>
                <w:color w:val="000000"/>
              </w:rPr>
            </w:pPr>
            <w:r w:rsidRPr="00AA25E7">
              <w:rPr>
                <w:b/>
                <w:bCs/>
                <w:color w:val="000000"/>
              </w:rPr>
              <w:t>2</w:t>
            </w:r>
          </w:p>
        </w:tc>
        <w:tc>
          <w:tcPr>
            <w:tcW w:w="653"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ind w:firstLine="708"/>
              <w:jc w:val="both"/>
              <w:rPr>
                <w:b/>
                <w:bCs/>
                <w:color w:val="000000"/>
              </w:rPr>
            </w:pPr>
            <w:r w:rsidRPr="00AA25E7">
              <w:rPr>
                <w:b/>
                <w:bCs/>
                <w:color w:val="000000"/>
              </w:rPr>
              <w:t>3</w:t>
            </w:r>
          </w:p>
        </w:tc>
        <w:tc>
          <w:tcPr>
            <w:tcW w:w="1696"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ind w:firstLine="708"/>
              <w:jc w:val="both"/>
              <w:rPr>
                <w:b/>
                <w:bCs/>
                <w:color w:val="000000"/>
              </w:rPr>
            </w:pPr>
            <w:r w:rsidRPr="00AA25E7">
              <w:rPr>
                <w:b/>
                <w:bCs/>
                <w:color w:val="000000"/>
              </w:rPr>
              <w:t>4</w:t>
            </w:r>
          </w:p>
        </w:tc>
        <w:tc>
          <w:tcPr>
            <w:tcW w:w="789"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ind w:firstLine="708"/>
              <w:jc w:val="both"/>
              <w:rPr>
                <w:b/>
                <w:bCs/>
                <w:color w:val="000000"/>
              </w:rPr>
            </w:pPr>
            <w:r w:rsidRPr="00AA25E7">
              <w:rPr>
                <w:b/>
                <w:bCs/>
                <w:color w:val="000000"/>
              </w:rPr>
              <w:t>5</w:t>
            </w:r>
          </w:p>
        </w:tc>
        <w:tc>
          <w:tcPr>
            <w:tcW w:w="789" w:type="pct"/>
            <w:tcBorders>
              <w:top w:val="single" w:sz="4" w:space="0" w:color="auto"/>
              <w:left w:val="single" w:sz="4" w:space="0" w:color="auto"/>
              <w:bottom w:val="single" w:sz="4" w:space="0" w:color="auto"/>
              <w:right w:val="single" w:sz="4" w:space="0" w:color="auto"/>
            </w:tcBorders>
          </w:tcPr>
          <w:p w:rsidR="006B7654" w:rsidRPr="00AA25E7" w:rsidRDefault="006B7654" w:rsidP="00C22A21">
            <w:pPr>
              <w:ind w:firstLine="708"/>
              <w:jc w:val="both"/>
              <w:rPr>
                <w:b/>
                <w:bCs/>
                <w:color w:val="000000"/>
              </w:rPr>
            </w:pPr>
          </w:p>
        </w:tc>
      </w:tr>
      <w:tr w:rsidR="006B7654" w:rsidRPr="00AA25E7" w:rsidTr="00C22A21">
        <w:trPr>
          <w:trHeight w:val="1134"/>
        </w:trPr>
        <w:tc>
          <w:tcPr>
            <w:tcW w:w="255"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ind w:firstLine="708"/>
              <w:jc w:val="both"/>
              <w:rPr>
                <w:bCs/>
                <w:color w:val="000000"/>
              </w:rPr>
            </w:pPr>
            <w:r w:rsidRPr="00AA25E7">
              <w:rPr>
                <w:bCs/>
                <w:color w:val="000000"/>
                <w:sz w:val="22"/>
                <w:szCs w:val="22"/>
              </w:rPr>
              <w:t>1</w:t>
            </w:r>
          </w:p>
          <w:p w:rsidR="006B7654" w:rsidRPr="00AA25E7" w:rsidRDefault="00232698" w:rsidP="00C22A21">
            <w:r>
              <w:t>1</w:t>
            </w:r>
          </w:p>
        </w:tc>
        <w:tc>
          <w:tcPr>
            <w:tcW w:w="818" w:type="pct"/>
            <w:tcBorders>
              <w:top w:val="single" w:sz="4" w:space="0" w:color="auto"/>
              <w:left w:val="single" w:sz="4" w:space="0" w:color="auto"/>
              <w:bottom w:val="single" w:sz="4" w:space="0" w:color="auto"/>
              <w:right w:val="single" w:sz="4" w:space="0" w:color="auto"/>
            </w:tcBorders>
            <w:vAlign w:val="center"/>
            <w:hideMark/>
          </w:tcPr>
          <w:p w:rsidR="006B7654" w:rsidRPr="00AA25E7" w:rsidRDefault="006B7654" w:rsidP="00C22A21">
            <w:pPr>
              <w:jc w:val="center"/>
              <w:rPr>
                <w:color w:val="000000"/>
              </w:rPr>
            </w:pPr>
            <w:r w:rsidRPr="00AA25E7">
              <w:rPr>
                <w:color w:val="000000"/>
                <w:sz w:val="22"/>
                <w:szCs w:val="22"/>
              </w:rPr>
              <w:t>Бумага для офисной печати</w:t>
            </w:r>
          </w:p>
        </w:tc>
        <w:tc>
          <w:tcPr>
            <w:tcW w:w="653" w:type="pct"/>
            <w:tcBorders>
              <w:top w:val="single" w:sz="4" w:space="0" w:color="auto"/>
              <w:left w:val="single" w:sz="4" w:space="0" w:color="auto"/>
              <w:bottom w:val="single" w:sz="4" w:space="0" w:color="auto"/>
              <w:right w:val="single" w:sz="4" w:space="0" w:color="auto"/>
            </w:tcBorders>
            <w:hideMark/>
          </w:tcPr>
          <w:p w:rsidR="006B7654" w:rsidRPr="00AA25E7" w:rsidRDefault="006B7654" w:rsidP="00C22A21">
            <w:pPr>
              <w:jc w:val="center"/>
              <w:rPr>
                <w:color w:val="000000"/>
              </w:rPr>
            </w:pPr>
          </w:p>
        </w:tc>
        <w:tc>
          <w:tcPr>
            <w:tcW w:w="1696" w:type="pct"/>
            <w:tcBorders>
              <w:top w:val="single" w:sz="4" w:space="0" w:color="auto"/>
              <w:left w:val="single" w:sz="4" w:space="0" w:color="auto"/>
              <w:bottom w:val="single" w:sz="4" w:space="0" w:color="auto"/>
              <w:right w:val="single" w:sz="4" w:space="0" w:color="auto"/>
            </w:tcBorders>
            <w:shd w:val="clear" w:color="auto" w:fill="auto"/>
            <w:vAlign w:val="center"/>
          </w:tcPr>
          <w:p w:rsidR="006B7654" w:rsidRPr="00AA25E7" w:rsidRDefault="006B7654" w:rsidP="00C22A21">
            <w:pPr>
              <w:shd w:val="clear" w:color="auto" w:fill="FFFFFF"/>
              <w:rPr>
                <w:color w:val="000000"/>
              </w:rPr>
            </w:pPr>
          </w:p>
        </w:tc>
        <w:tc>
          <w:tcPr>
            <w:tcW w:w="789" w:type="pct"/>
            <w:tcBorders>
              <w:top w:val="single" w:sz="4" w:space="0" w:color="auto"/>
              <w:left w:val="single" w:sz="4" w:space="0" w:color="auto"/>
              <w:bottom w:val="single" w:sz="4" w:space="0" w:color="auto"/>
              <w:right w:val="single" w:sz="4" w:space="0" w:color="auto"/>
            </w:tcBorders>
            <w:shd w:val="clear" w:color="auto" w:fill="auto"/>
            <w:hideMark/>
          </w:tcPr>
          <w:p w:rsidR="006B7654" w:rsidRPr="00AA25E7" w:rsidRDefault="006B7654" w:rsidP="00C22A21">
            <w:pPr>
              <w:ind w:left="231"/>
              <w:jc w:val="both"/>
              <w:rPr>
                <w:color w:val="000000"/>
              </w:rPr>
            </w:pPr>
          </w:p>
          <w:p w:rsidR="006B7654" w:rsidRPr="00AA25E7" w:rsidRDefault="006B7654" w:rsidP="00C22A21">
            <w:pPr>
              <w:jc w:val="center"/>
              <w:rPr>
                <w:color w:val="000000"/>
              </w:rPr>
            </w:pPr>
          </w:p>
        </w:tc>
        <w:tc>
          <w:tcPr>
            <w:tcW w:w="789" w:type="pct"/>
            <w:tcBorders>
              <w:top w:val="single" w:sz="4" w:space="0" w:color="auto"/>
              <w:left w:val="single" w:sz="4" w:space="0" w:color="auto"/>
              <w:bottom w:val="single" w:sz="4" w:space="0" w:color="auto"/>
              <w:right w:val="single" w:sz="4" w:space="0" w:color="auto"/>
            </w:tcBorders>
          </w:tcPr>
          <w:p w:rsidR="006B7654" w:rsidRPr="00AA25E7" w:rsidRDefault="006B7654" w:rsidP="00C22A21">
            <w:pPr>
              <w:ind w:left="231"/>
              <w:jc w:val="both"/>
              <w:rPr>
                <w:color w:val="000000"/>
              </w:rPr>
            </w:pPr>
          </w:p>
        </w:tc>
      </w:tr>
      <w:tr w:rsidR="006B7654" w:rsidRPr="00AA25E7" w:rsidTr="00C22A21">
        <w:trPr>
          <w:trHeight w:val="368"/>
        </w:trPr>
        <w:tc>
          <w:tcPr>
            <w:tcW w:w="1726" w:type="pct"/>
            <w:gridSpan w:val="3"/>
            <w:tcBorders>
              <w:top w:val="single" w:sz="4" w:space="0" w:color="auto"/>
              <w:left w:val="single" w:sz="4" w:space="0" w:color="auto"/>
              <w:right w:val="single" w:sz="4" w:space="0" w:color="auto"/>
            </w:tcBorders>
          </w:tcPr>
          <w:p w:rsidR="006B7654" w:rsidRPr="00AA25E7" w:rsidRDefault="006B7654" w:rsidP="00C22A21">
            <w:pPr>
              <w:jc w:val="center"/>
              <w:rPr>
                <w:color w:val="000000"/>
              </w:rPr>
            </w:pPr>
            <w:r>
              <w:rPr>
                <w:color w:val="000000"/>
                <w:sz w:val="22"/>
                <w:szCs w:val="22"/>
              </w:rPr>
              <w:t xml:space="preserve">Итого </w:t>
            </w:r>
          </w:p>
        </w:tc>
        <w:tc>
          <w:tcPr>
            <w:tcW w:w="1696" w:type="pct"/>
            <w:tcBorders>
              <w:top w:val="single" w:sz="4" w:space="0" w:color="auto"/>
              <w:left w:val="single" w:sz="4" w:space="0" w:color="auto"/>
              <w:right w:val="single" w:sz="4" w:space="0" w:color="auto"/>
            </w:tcBorders>
            <w:shd w:val="clear" w:color="auto" w:fill="auto"/>
            <w:vAlign w:val="center"/>
          </w:tcPr>
          <w:p w:rsidR="006B7654" w:rsidRPr="00AA25E7" w:rsidRDefault="006B7654" w:rsidP="00C22A21">
            <w:pPr>
              <w:shd w:val="clear" w:color="auto" w:fill="FFFFFF"/>
              <w:rPr>
                <w:color w:val="000000"/>
              </w:rPr>
            </w:pPr>
          </w:p>
        </w:tc>
        <w:tc>
          <w:tcPr>
            <w:tcW w:w="789" w:type="pct"/>
            <w:tcBorders>
              <w:top w:val="single" w:sz="4" w:space="0" w:color="auto"/>
              <w:left w:val="single" w:sz="4" w:space="0" w:color="auto"/>
              <w:right w:val="single" w:sz="4" w:space="0" w:color="auto"/>
            </w:tcBorders>
            <w:shd w:val="clear" w:color="auto" w:fill="auto"/>
          </w:tcPr>
          <w:p w:rsidR="006B7654" w:rsidRPr="00AA25E7" w:rsidRDefault="006B7654" w:rsidP="00C22A21">
            <w:pPr>
              <w:ind w:left="231"/>
              <w:jc w:val="both"/>
              <w:rPr>
                <w:color w:val="000000"/>
              </w:rPr>
            </w:pPr>
          </w:p>
        </w:tc>
        <w:tc>
          <w:tcPr>
            <w:tcW w:w="789" w:type="pct"/>
            <w:tcBorders>
              <w:top w:val="single" w:sz="4" w:space="0" w:color="auto"/>
              <w:left w:val="single" w:sz="4" w:space="0" w:color="auto"/>
              <w:right w:val="single" w:sz="4" w:space="0" w:color="auto"/>
            </w:tcBorders>
          </w:tcPr>
          <w:p w:rsidR="006B7654" w:rsidRPr="00AA25E7" w:rsidRDefault="006B7654" w:rsidP="00C22A21">
            <w:pPr>
              <w:ind w:left="231"/>
              <w:jc w:val="both"/>
              <w:rPr>
                <w:color w:val="000000"/>
              </w:rPr>
            </w:pPr>
          </w:p>
        </w:tc>
      </w:tr>
    </w:tbl>
    <w:p w:rsidR="006B7654" w:rsidRDefault="006B7654" w:rsidP="006B7654">
      <w:pPr>
        <w:ind w:right="-2"/>
        <w:rPr>
          <w:b/>
        </w:rPr>
      </w:pPr>
    </w:p>
    <w:p w:rsidR="00EC06FD" w:rsidRPr="00657268" w:rsidRDefault="00EC06FD" w:rsidP="00EC06FD">
      <w:pPr>
        <w:suppressAutoHyphens w:val="0"/>
        <w:jc w:val="both"/>
        <w:rPr>
          <w:sz w:val="22"/>
          <w:szCs w:val="22"/>
        </w:rPr>
      </w:pPr>
    </w:p>
    <w:tbl>
      <w:tblPr>
        <w:tblW w:w="0" w:type="auto"/>
        <w:tblLook w:val="04A0" w:firstRow="1" w:lastRow="0" w:firstColumn="1" w:lastColumn="0" w:noHBand="0" w:noVBand="1"/>
      </w:tblPr>
      <w:tblGrid>
        <w:gridCol w:w="4928"/>
        <w:gridCol w:w="4644"/>
      </w:tblGrid>
      <w:tr w:rsidR="00232698" w:rsidRPr="00386849" w:rsidTr="003502B5">
        <w:trPr>
          <w:trHeight w:val="3553"/>
        </w:trPr>
        <w:tc>
          <w:tcPr>
            <w:tcW w:w="4928" w:type="dxa"/>
          </w:tcPr>
          <w:p w:rsidR="00232698" w:rsidRDefault="00232698" w:rsidP="003502B5">
            <w:pPr>
              <w:jc w:val="center"/>
              <w:rPr>
                <w:b/>
                <w:color w:val="000000"/>
                <w:sz w:val="20"/>
              </w:rPr>
            </w:pPr>
            <w:r>
              <w:rPr>
                <w:sz w:val="26"/>
                <w:szCs w:val="26"/>
              </w:rPr>
              <w:br w:type="page"/>
            </w:r>
            <w:r>
              <w:rPr>
                <w:b/>
                <w:color w:val="000000"/>
                <w:sz w:val="20"/>
              </w:rPr>
              <w:t>Заказчик</w:t>
            </w:r>
            <w:r w:rsidRPr="002245EC">
              <w:rPr>
                <w:b/>
                <w:color w:val="000000"/>
                <w:sz w:val="20"/>
              </w:rPr>
              <w:t>:</w:t>
            </w:r>
          </w:p>
          <w:p w:rsidR="00232698" w:rsidRPr="00CA6287" w:rsidRDefault="00232698" w:rsidP="003502B5">
            <w:pPr>
              <w:jc w:val="both"/>
              <w:rPr>
                <w:b/>
                <w:sz w:val="20"/>
              </w:rPr>
            </w:pPr>
            <w:r w:rsidRPr="00CA6287">
              <w:rPr>
                <w:b/>
                <w:sz w:val="20"/>
              </w:rPr>
              <w:t>Совет депутатов муниципального образования «Красногорский район»</w:t>
            </w:r>
          </w:p>
          <w:p w:rsidR="00232698" w:rsidRPr="00CA6287" w:rsidRDefault="00232698" w:rsidP="003502B5">
            <w:pPr>
              <w:rPr>
                <w:sz w:val="20"/>
              </w:rPr>
            </w:pPr>
            <w:r w:rsidRPr="00CA6287">
              <w:rPr>
                <w:sz w:val="20"/>
              </w:rPr>
              <w:t>Адрес:  427650, Удмуртская Республика с. Красногорское, ул. Ленина, 64</w:t>
            </w:r>
          </w:p>
          <w:p w:rsidR="00232698" w:rsidRPr="00CA6287" w:rsidRDefault="00232698" w:rsidP="003502B5">
            <w:pPr>
              <w:rPr>
                <w:sz w:val="20"/>
              </w:rPr>
            </w:pPr>
            <w:r w:rsidRPr="00CA6287">
              <w:rPr>
                <w:sz w:val="20"/>
              </w:rPr>
              <w:t>Телефон: 34164 (21533, 21600)  факс 34164 (21751)</w:t>
            </w:r>
          </w:p>
          <w:p w:rsidR="00232698" w:rsidRPr="00CA6287" w:rsidRDefault="00232698" w:rsidP="003502B5">
            <w:pPr>
              <w:rPr>
                <w:sz w:val="20"/>
              </w:rPr>
            </w:pPr>
            <w:r w:rsidRPr="00CA6287">
              <w:rPr>
                <w:sz w:val="20"/>
                <w:lang w:val="en-US"/>
              </w:rPr>
              <w:t>E</w:t>
            </w:r>
            <w:r w:rsidRPr="00CA6287">
              <w:rPr>
                <w:sz w:val="20"/>
              </w:rPr>
              <w:t>-</w:t>
            </w:r>
            <w:r w:rsidRPr="00CA6287">
              <w:rPr>
                <w:sz w:val="20"/>
                <w:lang w:val="en-US"/>
              </w:rPr>
              <w:t>mail</w:t>
            </w:r>
            <w:r w:rsidRPr="00CA6287">
              <w:rPr>
                <w:sz w:val="20"/>
              </w:rPr>
              <w:t xml:space="preserve">: </w:t>
            </w:r>
            <w:hyperlink r:id="rId16" w:history="1">
              <w:r w:rsidRPr="00CA6287">
                <w:rPr>
                  <w:color w:val="0000FF" w:themeColor="hyperlink"/>
                  <w:sz w:val="20"/>
                  <w:u w:val="single"/>
                  <w:lang w:val="en-US"/>
                </w:rPr>
                <w:t>krasno</w:t>
              </w:r>
              <w:r w:rsidRPr="00CA6287">
                <w:rPr>
                  <w:color w:val="0000FF" w:themeColor="hyperlink"/>
                  <w:sz w:val="20"/>
                  <w:u w:val="single"/>
                </w:rPr>
                <w:t>2@</w:t>
              </w:r>
              <w:r w:rsidRPr="00CA6287">
                <w:rPr>
                  <w:color w:val="0000FF" w:themeColor="hyperlink"/>
                  <w:sz w:val="20"/>
                  <w:u w:val="single"/>
                  <w:lang w:val="en-US"/>
                </w:rPr>
                <w:t>udm</w:t>
              </w:r>
              <w:r w:rsidRPr="00CA6287">
                <w:rPr>
                  <w:color w:val="0000FF" w:themeColor="hyperlink"/>
                  <w:sz w:val="20"/>
                  <w:u w:val="single"/>
                </w:rPr>
                <w:t>.</w:t>
              </w:r>
              <w:r w:rsidRPr="00CA6287">
                <w:rPr>
                  <w:color w:val="0000FF" w:themeColor="hyperlink"/>
                  <w:sz w:val="20"/>
                  <w:u w:val="single"/>
                  <w:lang w:val="en-US"/>
                </w:rPr>
                <w:t>net</w:t>
              </w:r>
            </w:hyperlink>
            <w:r w:rsidRPr="00CA6287">
              <w:rPr>
                <w:sz w:val="20"/>
              </w:rPr>
              <w:t xml:space="preserve">  </w:t>
            </w:r>
          </w:p>
          <w:p w:rsidR="00232698" w:rsidRPr="00CA6287" w:rsidRDefault="00232698" w:rsidP="003502B5">
            <w:pPr>
              <w:rPr>
                <w:sz w:val="20"/>
              </w:rPr>
            </w:pPr>
            <w:r w:rsidRPr="00CA6287">
              <w:rPr>
                <w:sz w:val="20"/>
              </w:rPr>
              <w:t>ИНН 1815001544  КПП 183701001</w:t>
            </w:r>
          </w:p>
          <w:p w:rsidR="00232698" w:rsidRPr="00CA6287" w:rsidRDefault="00232698" w:rsidP="003502B5">
            <w:pPr>
              <w:rPr>
                <w:sz w:val="20"/>
              </w:rPr>
            </w:pPr>
            <w:r w:rsidRPr="00CA6287">
              <w:rPr>
                <w:sz w:val="20"/>
              </w:rPr>
              <w:t xml:space="preserve">УФК по Удмуртской Республике (ОФК 15,УФ Администрации Красногорского  района </w:t>
            </w:r>
            <w:proofErr w:type="gramStart"/>
            <w:r w:rsidRPr="00CA6287">
              <w:rPr>
                <w:sz w:val="20"/>
              </w:rPr>
              <w:t>л</w:t>
            </w:r>
            <w:proofErr w:type="gramEnd"/>
            <w:r w:rsidRPr="00CA6287">
              <w:rPr>
                <w:sz w:val="20"/>
              </w:rPr>
              <w:t>/с 02133025810,Райсовет л/с 03537140041)</w:t>
            </w:r>
          </w:p>
          <w:p w:rsidR="00232698" w:rsidRPr="00CA6287" w:rsidRDefault="00232698" w:rsidP="003502B5">
            <w:pPr>
              <w:rPr>
                <w:sz w:val="20"/>
              </w:rPr>
            </w:pPr>
            <w:proofErr w:type="gramStart"/>
            <w:r w:rsidRPr="00CA6287">
              <w:rPr>
                <w:sz w:val="20"/>
              </w:rPr>
              <w:t>р</w:t>
            </w:r>
            <w:proofErr w:type="gramEnd"/>
            <w:r w:rsidRPr="00CA6287">
              <w:rPr>
                <w:sz w:val="20"/>
              </w:rPr>
              <w:t>/с 40204810500000000016</w:t>
            </w:r>
          </w:p>
          <w:p w:rsidR="00232698" w:rsidRPr="00CA6287" w:rsidRDefault="00232698" w:rsidP="003502B5">
            <w:pPr>
              <w:rPr>
                <w:sz w:val="20"/>
              </w:rPr>
            </w:pPr>
            <w:r w:rsidRPr="00CA6287">
              <w:rPr>
                <w:sz w:val="20"/>
              </w:rPr>
              <w:t xml:space="preserve">ГРКЦ НБ Удмуртской </w:t>
            </w:r>
            <w:proofErr w:type="spellStart"/>
            <w:r w:rsidRPr="00CA6287">
              <w:rPr>
                <w:sz w:val="20"/>
              </w:rPr>
              <w:t>Респ</w:t>
            </w:r>
            <w:proofErr w:type="spellEnd"/>
            <w:r w:rsidRPr="00CA6287">
              <w:rPr>
                <w:sz w:val="20"/>
              </w:rPr>
              <w:t xml:space="preserve">. Банка России </w:t>
            </w:r>
            <w:proofErr w:type="spellStart"/>
            <w:r w:rsidRPr="00CA6287">
              <w:rPr>
                <w:sz w:val="20"/>
              </w:rPr>
              <w:t>г</w:t>
            </w:r>
            <w:proofErr w:type="gramStart"/>
            <w:r w:rsidRPr="00CA6287">
              <w:rPr>
                <w:sz w:val="20"/>
              </w:rPr>
              <w:t>.И</w:t>
            </w:r>
            <w:proofErr w:type="gramEnd"/>
            <w:r w:rsidRPr="00CA6287">
              <w:rPr>
                <w:sz w:val="20"/>
              </w:rPr>
              <w:t>жевск</w:t>
            </w:r>
            <w:proofErr w:type="spellEnd"/>
          </w:p>
          <w:p w:rsidR="00232698" w:rsidRPr="00CA6287" w:rsidRDefault="00232698" w:rsidP="003502B5">
            <w:pPr>
              <w:rPr>
                <w:sz w:val="20"/>
              </w:rPr>
            </w:pPr>
            <w:r w:rsidRPr="00CA6287">
              <w:rPr>
                <w:sz w:val="20"/>
              </w:rPr>
              <w:t>БИК 049401001</w:t>
            </w:r>
          </w:p>
          <w:p w:rsidR="00232698" w:rsidRPr="00CA6287" w:rsidRDefault="00232698" w:rsidP="003502B5">
            <w:pPr>
              <w:rPr>
                <w:sz w:val="20"/>
              </w:rPr>
            </w:pPr>
            <w:r w:rsidRPr="00CA6287">
              <w:rPr>
                <w:sz w:val="20"/>
              </w:rPr>
              <w:t>ОГРН  1021800677337</w:t>
            </w:r>
          </w:p>
          <w:p w:rsidR="00232698" w:rsidRPr="00CA6287" w:rsidRDefault="00232698" w:rsidP="003502B5">
            <w:pPr>
              <w:rPr>
                <w:sz w:val="20"/>
              </w:rPr>
            </w:pPr>
            <w:r w:rsidRPr="00CA6287">
              <w:rPr>
                <w:sz w:val="20"/>
              </w:rPr>
              <w:t>ОКПО  43669433</w:t>
            </w:r>
          </w:p>
          <w:p w:rsidR="00232698" w:rsidRPr="00CA6287" w:rsidRDefault="00232698" w:rsidP="003502B5">
            <w:pPr>
              <w:tabs>
                <w:tab w:val="left" w:pos="1545"/>
              </w:tabs>
              <w:rPr>
                <w:sz w:val="20"/>
              </w:rPr>
            </w:pPr>
            <w:r w:rsidRPr="00CA6287">
              <w:rPr>
                <w:sz w:val="20"/>
              </w:rPr>
              <w:t>ОКВЭД  75.11.31</w:t>
            </w:r>
          </w:p>
          <w:p w:rsidR="00232698" w:rsidRPr="00CA6287" w:rsidRDefault="00232698" w:rsidP="003502B5">
            <w:pPr>
              <w:tabs>
                <w:tab w:val="left" w:pos="1545"/>
              </w:tabs>
              <w:rPr>
                <w:sz w:val="20"/>
              </w:rPr>
            </w:pPr>
          </w:p>
          <w:p w:rsidR="00232698" w:rsidRPr="00CA6287" w:rsidRDefault="00232698" w:rsidP="003502B5">
            <w:pPr>
              <w:rPr>
                <w:sz w:val="20"/>
              </w:rPr>
            </w:pPr>
            <w:r w:rsidRPr="00CA6287">
              <w:rPr>
                <w:sz w:val="20"/>
              </w:rPr>
              <w:t xml:space="preserve">Глава </w:t>
            </w:r>
            <w:proofErr w:type="gramStart"/>
            <w:r w:rsidRPr="00CA6287">
              <w:rPr>
                <w:sz w:val="20"/>
              </w:rPr>
              <w:t>муниципального</w:t>
            </w:r>
            <w:proofErr w:type="gramEnd"/>
            <w:r w:rsidRPr="00CA6287">
              <w:rPr>
                <w:sz w:val="20"/>
              </w:rPr>
              <w:t xml:space="preserve"> </w:t>
            </w:r>
          </w:p>
          <w:p w:rsidR="00232698" w:rsidRPr="00CA6287" w:rsidRDefault="00232698" w:rsidP="003502B5">
            <w:pPr>
              <w:rPr>
                <w:sz w:val="20"/>
              </w:rPr>
            </w:pPr>
            <w:r w:rsidRPr="00CA6287">
              <w:rPr>
                <w:sz w:val="20"/>
              </w:rPr>
              <w:t xml:space="preserve">образования </w:t>
            </w:r>
          </w:p>
          <w:p w:rsidR="00232698" w:rsidRPr="00CA6287" w:rsidRDefault="00232698" w:rsidP="003502B5">
            <w:pPr>
              <w:rPr>
                <w:sz w:val="20"/>
              </w:rPr>
            </w:pPr>
            <w:r w:rsidRPr="00CA6287">
              <w:rPr>
                <w:sz w:val="20"/>
              </w:rPr>
              <w:t>«Красногорский район»  _________Корепанов В.С.</w:t>
            </w:r>
          </w:p>
          <w:p w:rsidR="00232698" w:rsidRPr="00383C65" w:rsidRDefault="00232698" w:rsidP="003502B5">
            <w:pPr>
              <w:jc w:val="center"/>
              <w:rPr>
                <w:sz w:val="18"/>
                <w:szCs w:val="18"/>
              </w:rPr>
            </w:pPr>
            <w:proofErr w:type="spellStart"/>
            <w:r w:rsidRPr="00CA6287">
              <w:rPr>
                <w:sz w:val="20"/>
              </w:rPr>
              <w:t>м.п</w:t>
            </w:r>
            <w:proofErr w:type="spellEnd"/>
            <w:r w:rsidRPr="00CA6287">
              <w:rPr>
                <w:sz w:val="20"/>
              </w:rPr>
              <w:t>.</w:t>
            </w:r>
          </w:p>
        </w:tc>
        <w:tc>
          <w:tcPr>
            <w:tcW w:w="4644" w:type="dxa"/>
          </w:tcPr>
          <w:p w:rsidR="00232698" w:rsidRDefault="00232698" w:rsidP="003502B5">
            <w:pPr>
              <w:jc w:val="center"/>
              <w:rPr>
                <w:b/>
                <w:color w:val="000000"/>
                <w:sz w:val="20"/>
              </w:rPr>
            </w:pPr>
            <w:r>
              <w:rPr>
                <w:b/>
                <w:color w:val="000000"/>
                <w:sz w:val="20"/>
              </w:rPr>
              <w:t>Поставщик</w:t>
            </w:r>
            <w:r w:rsidRPr="002245EC">
              <w:rPr>
                <w:b/>
                <w:color w:val="000000"/>
                <w:sz w:val="20"/>
              </w:rPr>
              <w:t>:</w:t>
            </w:r>
          </w:p>
          <w:p w:rsidR="00232698" w:rsidRDefault="00232698" w:rsidP="003502B5">
            <w:pPr>
              <w:jc w:val="center"/>
              <w:rPr>
                <w:b/>
                <w:color w:val="000000"/>
                <w:sz w:val="20"/>
              </w:rPr>
            </w:pPr>
          </w:p>
          <w:p w:rsidR="00232698" w:rsidRDefault="00232698" w:rsidP="003502B5">
            <w:pPr>
              <w:jc w:val="center"/>
              <w:rPr>
                <w:b/>
                <w:color w:val="000000"/>
                <w:sz w:val="20"/>
              </w:rPr>
            </w:pPr>
          </w:p>
          <w:p w:rsidR="00232698" w:rsidRPr="002245EC" w:rsidRDefault="00232698" w:rsidP="003502B5">
            <w:pPr>
              <w:jc w:val="center"/>
              <w:rPr>
                <w:b/>
                <w:color w:val="000000"/>
                <w:sz w:val="20"/>
              </w:rPr>
            </w:pPr>
          </w:p>
        </w:tc>
      </w:tr>
    </w:tbl>
    <w:p w:rsidR="00EC06FD" w:rsidRDefault="00EC06FD" w:rsidP="00EC06FD">
      <w:pPr>
        <w:suppressAutoHyphens w:val="0"/>
        <w:jc w:val="both"/>
      </w:pPr>
    </w:p>
    <w:p w:rsidR="00295284" w:rsidRDefault="00295284" w:rsidP="00657268"/>
    <w:sectPr w:rsidR="00295284" w:rsidSect="00BC7606">
      <w:headerReference w:type="default" r:id="rId17"/>
      <w:footnotePr>
        <w:pos w:val="beneathText"/>
      </w:footnotePr>
      <w:pgSz w:w="11905" w:h="16837" w:code="9"/>
      <w:pgMar w:top="567" w:right="454" w:bottom="28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385" w:rsidRDefault="00AB1385" w:rsidP="00CD4521">
      <w:r>
        <w:separator/>
      </w:r>
    </w:p>
  </w:endnote>
  <w:endnote w:type="continuationSeparator" w:id="0">
    <w:p w:rsidR="00AB1385" w:rsidRDefault="00AB1385"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385" w:rsidRDefault="00AB1385" w:rsidP="00CD4521">
      <w:r>
        <w:separator/>
      </w:r>
    </w:p>
  </w:footnote>
  <w:footnote w:type="continuationSeparator" w:id="0">
    <w:p w:rsidR="00AB1385" w:rsidRDefault="00AB1385"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2A" w:rsidRPr="00657268" w:rsidRDefault="00FE1E2A"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1A42A03"/>
    <w:multiLevelType w:val="hybridMultilevel"/>
    <w:tmpl w:val="BFF6DEB0"/>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0C0F51C4"/>
    <w:multiLevelType w:val="hybridMultilevel"/>
    <w:tmpl w:val="2D407F48"/>
    <w:lvl w:ilvl="0" w:tplc="041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CBD5922"/>
    <w:multiLevelType w:val="hybridMultilevel"/>
    <w:tmpl w:val="2B7EE6C6"/>
    <w:lvl w:ilvl="0" w:tplc="C772027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13">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4">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5">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9986E11"/>
    <w:multiLevelType w:val="hybridMultilevel"/>
    <w:tmpl w:val="84F635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8D548A"/>
    <w:multiLevelType w:val="hybridMultilevel"/>
    <w:tmpl w:val="D122B4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0946044"/>
    <w:multiLevelType w:val="hybridMultilevel"/>
    <w:tmpl w:val="D7A699B0"/>
    <w:lvl w:ilvl="0" w:tplc="7DF0072E">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A86591E"/>
    <w:multiLevelType w:val="hybridMultilevel"/>
    <w:tmpl w:val="9E0CCB5A"/>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6">
    <w:nsid w:val="3C802A8E"/>
    <w:multiLevelType w:val="hybridMultilevel"/>
    <w:tmpl w:val="9F3C2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28">
    <w:nsid w:val="40071ED9"/>
    <w:multiLevelType w:val="hybridMultilevel"/>
    <w:tmpl w:val="543E5D20"/>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9">
    <w:nsid w:val="42700A28"/>
    <w:multiLevelType w:val="hybridMultilevel"/>
    <w:tmpl w:val="9536A5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3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33">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34">
    <w:nsid w:val="490C230A"/>
    <w:multiLevelType w:val="hybridMultilevel"/>
    <w:tmpl w:val="CCBE2264"/>
    <w:lvl w:ilvl="0" w:tplc="04190009">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35">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36">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3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8">
    <w:nsid w:val="5C12563E"/>
    <w:multiLevelType w:val="hybridMultilevel"/>
    <w:tmpl w:val="941696E8"/>
    <w:lvl w:ilvl="0" w:tplc="E70EA5E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9">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40">
    <w:nsid w:val="619975F4"/>
    <w:multiLevelType w:val="hybridMultilevel"/>
    <w:tmpl w:val="E91A4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1703056"/>
    <w:multiLevelType w:val="hybridMultilevel"/>
    <w:tmpl w:val="43E4F9DC"/>
    <w:lvl w:ilvl="0" w:tplc="04190009">
      <w:start w:val="1"/>
      <w:numFmt w:val="bullet"/>
      <w:lvlText w:val=""/>
      <w:lvlJc w:val="left"/>
      <w:pPr>
        <w:ind w:left="896" w:hanging="360"/>
      </w:pPr>
      <w:rPr>
        <w:rFonts w:ascii="Wingdings" w:hAnsi="Wingding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4">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46">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49">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41"/>
  </w:num>
  <w:num w:numId="7">
    <w:abstractNumId w:val="13"/>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5"/>
  </w:num>
  <w:num w:numId="10">
    <w:abstractNumId w:val="18"/>
  </w:num>
  <w:num w:numId="11">
    <w:abstractNumId w:val="14"/>
  </w:num>
  <w:num w:numId="12">
    <w:abstractNumId w:val="49"/>
  </w:num>
  <w:num w:numId="13">
    <w:abstractNumId w:val="10"/>
  </w:num>
  <w:num w:numId="14">
    <w:abstractNumId w:val="32"/>
  </w:num>
  <w:num w:numId="15">
    <w:abstractNumId w:val="33"/>
  </w:num>
  <w:num w:numId="16">
    <w:abstractNumId w:val="39"/>
  </w:num>
  <w:num w:numId="17">
    <w:abstractNumId w:val="48"/>
  </w:num>
  <w:num w:numId="18">
    <w:abstractNumId w:val="30"/>
  </w:num>
  <w:num w:numId="19">
    <w:abstractNumId w:val="12"/>
  </w:num>
  <w:num w:numId="20">
    <w:abstractNumId w:val="11"/>
  </w:num>
  <w:num w:numId="21">
    <w:abstractNumId w:val="36"/>
  </w:num>
  <w:num w:numId="22">
    <w:abstractNumId w:val="45"/>
  </w:num>
  <w:num w:numId="23">
    <w:abstractNumId w:val="44"/>
  </w:num>
  <w:num w:numId="24">
    <w:abstractNumId w:val="27"/>
  </w:num>
  <w:num w:numId="25">
    <w:abstractNumId w:val="42"/>
  </w:num>
  <w:num w:numId="26">
    <w:abstractNumId w:val="2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46"/>
  </w:num>
  <w:num w:numId="30">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7"/>
  </w:num>
  <w:num w:numId="33">
    <w:abstractNumId w:val="26"/>
  </w:num>
  <w:num w:numId="34">
    <w:abstractNumId w:val="38"/>
  </w:num>
  <w:num w:numId="35">
    <w:abstractNumId w:val="21"/>
  </w:num>
  <w:num w:numId="36">
    <w:abstractNumId w:val="6"/>
  </w:num>
  <w:num w:numId="37">
    <w:abstractNumId w:val="34"/>
  </w:num>
  <w:num w:numId="38">
    <w:abstractNumId w:val="28"/>
  </w:num>
  <w:num w:numId="39">
    <w:abstractNumId w:val="43"/>
  </w:num>
  <w:num w:numId="40">
    <w:abstractNumId w:val="25"/>
  </w:num>
  <w:num w:numId="41">
    <w:abstractNumId w:val="29"/>
  </w:num>
  <w:num w:numId="42">
    <w:abstractNumId w:val="16"/>
  </w:num>
  <w:num w:numId="43">
    <w:abstractNumId w:val="9"/>
  </w:num>
  <w:num w:numId="44">
    <w:abstractNumId w:val="31"/>
  </w:num>
  <w:num w:numId="45">
    <w:abstractNumId w:val="40"/>
  </w:num>
  <w:num w:numId="46">
    <w:abstractNumId w:val="37"/>
  </w:num>
  <w:num w:numId="47">
    <w:abstractNumId w:val="24"/>
  </w:num>
  <w:num w:numId="48">
    <w:abstractNumId w:val="35"/>
  </w:num>
  <w:num w:numId="49">
    <w:abstractNumId w:val="19"/>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3867"/>
    <w:rsid w:val="00043E9C"/>
    <w:rsid w:val="00047E1E"/>
    <w:rsid w:val="0005097F"/>
    <w:rsid w:val="000632E8"/>
    <w:rsid w:val="000643BA"/>
    <w:rsid w:val="000656AA"/>
    <w:rsid w:val="00076F01"/>
    <w:rsid w:val="000813E1"/>
    <w:rsid w:val="00082CF5"/>
    <w:rsid w:val="00085C3D"/>
    <w:rsid w:val="00087E46"/>
    <w:rsid w:val="00092CFF"/>
    <w:rsid w:val="00094245"/>
    <w:rsid w:val="0009512F"/>
    <w:rsid w:val="00097F04"/>
    <w:rsid w:val="000A2B87"/>
    <w:rsid w:val="000B3B4A"/>
    <w:rsid w:val="000B4D77"/>
    <w:rsid w:val="000B5550"/>
    <w:rsid w:val="000D2C9B"/>
    <w:rsid w:val="000D5A02"/>
    <w:rsid w:val="000D6BAE"/>
    <w:rsid w:val="000E45F0"/>
    <w:rsid w:val="000E4E0D"/>
    <w:rsid w:val="000F1E95"/>
    <w:rsid w:val="001012CB"/>
    <w:rsid w:val="00102970"/>
    <w:rsid w:val="001055A1"/>
    <w:rsid w:val="00112F72"/>
    <w:rsid w:val="00134473"/>
    <w:rsid w:val="00151920"/>
    <w:rsid w:val="00155F31"/>
    <w:rsid w:val="00164E02"/>
    <w:rsid w:val="0017043A"/>
    <w:rsid w:val="00181347"/>
    <w:rsid w:val="0018624B"/>
    <w:rsid w:val="00186F87"/>
    <w:rsid w:val="00193D67"/>
    <w:rsid w:val="00194977"/>
    <w:rsid w:val="001A0A68"/>
    <w:rsid w:val="001B268C"/>
    <w:rsid w:val="001D0F72"/>
    <w:rsid w:val="001E102E"/>
    <w:rsid w:val="001F115E"/>
    <w:rsid w:val="002032CD"/>
    <w:rsid w:val="0020552A"/>
    <w:rsid w:val="00232698"/>
    <w:rsid w:val="00232C4F"/>
    <w:rsid w:val="00233B5D"/>
    <w:rsid w:val="00255402"/>
    <w:rsid w:val="00256FA8"/>
    <w:rsid w:val="002601B2"/>
    <w:rsid w:val="00260B1B"/>
    <w:rsid w:val="00264DD7"/>
    <w:rsid w:val="00280AC4"/>
    <w:rsid w:val="00285B98"/>
    <w:rsid w:val="002917DF"/>
    <w:rsid w:val="0029273A"/>
    <w:rsid w:val="00295284"/>
    <w:rsid w:val="002C3D2F"/>
    <w:rsid w:val="002C58E4"/>
    <w:rsid w:val="002F331C"/>
    <w:rsid w:val="00330897"/>
    <w:rsid w:val="003362BE"/>
    <w:rsid w:val="00345CB7"/>
    <w:rsid w:val="003502B5"/>
    <w:rsid w:val="003604B8"/>
    <w:rsid w:val="00361C6E"/>
    <w:rsid w:val="003A0E13"/>
    <w:rsid w:val="003A4A81"/>
    <w:rsid w:val="003B7E38"/>
    <w:rsid w:val="003D53B5"/>
    <w:rsid w:val="003E2C03"/>
    <w:rsid w:val="003E32FE"/>
    <w:rsid w:val="003E5302"/>
    <w:rsid w:val="00404FAC"/>
    <w:rsid w:val="004366C3"/>
    <w:rsid w:val="004642B3"/>
    <w:rsid w:val="0046662E"/>
    <w:rsid w:val="00477199"/>
    <w:rsid w:val="004912EB"/>
    <w:rsid w:val="00495292"/>
    <w:rsid w:val="004A6EA4"/>
    <w:rsid w:val="004B2E82"/>
    <w:rsid w:val="004D7FBA"/>
    <w:rsid w:val="004F660F"/>
    <w:rsid w:val="00513069"/>
    <w:rsid w:val="00513112"/>
    <w:rsid w:val="00515BEF"/>
    <w:rsid w:val="00537940"/>
    <w:rsid w:val="0059088E"/>
    <w:rsid w:val="005935B0"/>
    <w:rsid w:val="005B311C"/>
    <w:rsid w:val="005B7719"/>
    <w:rsid w:val="005F4F6F"/>
    <w:rsid w:val="005F7A11"/>
    <w:rsid w:val="00602FF8"/>
    <w:rsid w:val="006178F2"/>
    <w:rsid w:val="0062071A"/>
    <w:rsid w:val="00625708"/>
    <w:rsid w:val="00635CAF"/>
    <w:rsid w:val="0064726B"/>
    <w:rsid w:val="0065003C"/>
    <w:rsid w:val="00657268"/>
    <w:rsid w:val="00673BBF"/>
    <w:rsid w:val="00693C16"/>
    <w:rsid w:val="00694476"/>
    <w:rsid w:val="006A6BC6"/>
    <w:rsid w:val="006B1858"/>
    <w:rsid w:val="006B20F7"/>
    <w:rsid w:val="006B5E64"/>
    <w:rsid w:val="006B73A9"/>
    <w:rsid w:val="006B7654"/>
    <w:rsid w:val="006C6E68"/>
    <w:rsid w:val="006E05F1"/>
    <w:rsid w:val="006E5D0E"/>
    <w:rsid w:val="00711BA3"/>
    <w:rsid w:val="00713317"/>
    <w:rsid w:val="00713FB2"/>
    <w:rsid w:val="007216F3"/>
    <w:rsid w:val="00724DD8"/>
    <w:rsid w:val="00731DD4"/>
    <w:rsid w:val="00733EE3"/>
    <w:rsid w:val="00741DCE"/>
    <w:rsid w:val="00751375"/>
    <w:rsid w:val="0075220D"/>
    <w:rsid w:val="00756DA4"/>
    <w:rsid w:val="00766EE0"/>
    <w:rsid w:val="00780D15"/>
    <w:rsid w:val="00790CB8"/>
    <w:rsid w:val="007C37FD"/>
    <w:rsid w:val="007D4C9C"/>
    <w:rsid w:val="007D6143"/>
    <w:rsid w:val="007E22B8"/>
    <w:rsid w:val="007F2150"/>
    <w:rsid w:val="007F6FA1"/>
    <w:rsid w:val="007F74F6"/>
    <w:rsid w:val="0081738B"/>
    <w:rsid w:val="00831FFA"/>
    <w:rsid w:val="00851896"/>
    <w:rsid w:val="0085594C"/>
    <w:rsid w:val="008654EF"/>
    <w:rsid w:val="00873F39"/>
    <w:rsid w:val="00886DAC"/>
    <w:rsid w:val="008A0CA6"/>
    <w:rsid w:val="008B58D0"/>
    <w:rsid w:val="008C6AD8"/>
    <w:rsid w:val="008D549D"/>
    <w:rsid w:val="008E4E18"/>
    <w:rsid w:val="008E6678"/>
    <w:rsid w:val="009018E8"/>
    <w:rsid w:val="0091513E"/>
    <w:rsid w:val="0092688B"/>
    <w:rsid w:val="00927A0A"/>
    <w:rsid w:val="00942C89"/>
    <w:rsid w:val="00943EF9"/>
    <w:rsid w:val="0097060D"/>
    <w:rsid w:val="00980097"/>
    <w:rsid w:val="009869EB"/>
    <w:rsid w:val="0099157E"/>
    <w:rsid w:val="00991C24"/>
    <w:rsid w:val="009A336D"/>
    <w:rsid w:val="009A4CF3"/>
    <w:rsid w:val="009B0C8B"/>
    <w:rsid w:val="009B76C8"/>
    <w:rsid w:val="009D7A87"/>
    <w:rsid w:val="009E0FDD"/>
    <w:rsid w:val="009E6B80"/>
    <w:rsid w:val="009E7010"/>
    <w:rsid w:val="009F24AD"/>
    <w:rsid w:val="00A031E5"/>
    <w:rsid w:val="00A12870"/>
    <w:rsid w:val="00A129F8"/>
    <w:rsid w:val="00A37DFF"/>
    <w:rsid w:val="00A75E22"/>
    <w:rsid w:val="00A763C6"/>
    <w:rsid w:val="00A85667"/>
    <w:rsid w:val="00A93EFE"/>
    <w:rsid w:val="00AA209D"/>
    <w:rsid w:val="00AB1385"/>
    <w:rsid w:val="00AB1F21"/>
    <w:rsid w:val="00AB5E87"/>
    <w:rsid w:val="00AC2428"/>
    <w:rsid w:val="00AD6F29"/>
    <w:rsid w:val="00AD797A"/>
    <w:rsid w:val="00AD79BE"/>
    <w:rsid w:val="00AE1F98"/>
    <w:rsid w:val="00AE4460"/>
    <w:rsid w:val="00AF54A5"/>
    <w:rsid w:val="00AF62B8"/>
    <w:rsid w:val="00AF6B55"/>
    <w:rsid w:val="00B01D4A"/>
    <w:rsid w:val="00B066F4"/>
    <w:rsid w:val="00B1044B"/>
    <w:rsid w:val="00B30E97"/>
    <w:rsid w:val="00B338CB"/>
    <w:rsid w:val="00B40A5C"/>
    <w:rsid w:val="00B41CA2"/>
    <w:rsid w:val="00B8353E"/>
    <w:rsid w:val="00BA5D00"/>
    <w:rsid w:val="00BB148C"/>
    <w:rsid w:val="00BB3AF6"/>
    <w:rsid w:val="00BB6B37"/>
    <w:rsid w:val="00BC7606"/>
    <w:rsid w:val="00BD4E12"/>
    <w:rsid w:val="00BE02CF"/>
    <w:rsid w:val="00BE06B0"/>
    <w:rsid w:val="00C073DE"/>
    <w:rsid w:val="00C22A21"/>
    <w:rsid w:val="00C260E1"/>
    <w:rsid w:val="00C30A84"/>
    <w:rsid w:val="00C428C0"/>
    <w:rsid w:val="00C46EF8"/>
    <w:rsid w:val="00C55F3E"/>
    <w:rsid w:val="00C80D38"/>
    <w:rsid w:val="00C938F0"/>
    <w:rsid w:val="00C94592"/>
    <w:rsid w:val="00C95946"/>
    <w:rsid w:val="00CC3B9B"/>
    <w:rsid w:val="00CC47C5"/>
    <w:rsid w:val="00CD4521"/>
    <w:rsid w:val="00CD7533"/>
    <w:rsid w:val="00D2246B"/>
    <w:rsid w:val="00D23B24"/>
    <w:rsid w:val="00D27F23"/>
    <w:rsid w:val="00D40CC3"/>
    <w:rsid w:val="00D44267"/>
    <w:rsid w:val="00D44CBC"/>
    <w:rsid w:val="00D63BD2"/>
    <w:rsid w:val="00D6496A"/>
    <w:rsid w:val="00D77918"/>
    <w:rsid w:val="00D77C0D"/>
    <w:rsid w:val="00DE6E71"/>
    <w:rsid w:val="00DF40EE"/>
    <w:rsid w:val="00DF6298"/>
    <w:rsid w:val="00DF6904"/>
    <w:rsid w:val="00E01BAA"/>
    <w:rsid w:val="00E037BB"/>
    <w:rsid w:val="00E0598D"/>
    <w:rsid w:val="00E07B93"/>
    <w:rsid w:val="00E154B9"/>
    <w:rsid w:val="00E16237"/>
    <w:rsid w:val="00E222FC"/>
    <w:rsid w:val="00E2521B"/>
    <w:rsid w:val="00E41075"/>
    <w:rsid w:val="00E51BF7"/>
    <w:rsid w:val="00E543AA"/>
    <w:rsid w:val="00E63FB6"/>
    <w:rsid w:val="00E71BDA"/>
    <w:rsid w:val="00E7285E"/>
    <w:rsid w:val="00EB06CD"/>
    <w:rsid w:val="00EC06FD"/>
    <w:rsid w:val="00EC0FDD"/>
    <w:rsid w:val="00EF1ACE"/>
    <w:rsid w:val="00EF3F6E"/>
    <w:rsid w:val="00EF521A"/>
    <w:rsid w:val="00F0254A"/>
    <w:rsid w:val="00F05FD6"/>
    <w:rsid w:val="00F0683C"/>
    <w:rsid w:val="00F23A21"/>
    <w:rsid w:val="00F27ECC"/>
    <w:rsid w:val="00F315F6"/>
    <w:rsid w:val="00F31951"/>
    <w:rsid w:val="00F336ED"/>
    <w:rsid w:val="00F37EA9"/>
    <w:rsid w:val="00F44364"/>
    <w:rsid w:val="00F53063"/>
    <w:rsid w:val="00F7125A"/>
    <w:rsid w:val="00F73C5A"/>
    <w:rsid w:val="00F822AD"/>
    <w:rsid w:val="00F84683"/>
    <w:rsid w:val="00F90598"/>
    <w:rsid w:val="00F9348A"/>
    <w:rsid w:val="00FB3D3B"/>
    <w:rsid w:val="00FD5267"/>
    <w:rsid w:val="00FE1E2A"/>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3269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a">
    <w:name w:val="Emphasis"/>
    <w:qFormat/>
    <w:rsid w:val="00694476"/>
    <w:rPr>
      <w:i/>
      <w:iCs/>
    </w:rPr>
  </w:style>
  <w:style w:type="paragraph" w:styleId="afb">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uiPriority w:val="99"/>
    <w:qFormat/>
    <w:rsid w:val="00AB5E87"/>
    <w:pPr>
      <w:suppressAutoHyphens w:val="0"/>
    </w:pPr>
    <w:rPr>
      <w:rFonts w:ascii="Verdana" w:hAnsi="Verdana"/>
      <w:sz w:val="16"/>
      <w:szCs w:val="16"/>
      <w:lang w:eastAsia="ru-RU"/>
    </w:rPr>
  </w:style>
  <w:style w:type="paragraph" w:customStyle="1" w:styleId="afc">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d">
    <w:name w:val="footer"/>
    <w:basedOn w:val="a0"/>
    <w:link w:val="afe"/>
    <w:uiPriority w:val="99"/>
    <w:unhideWhenUsed/>
    <w:rsid w:val="00CD4521"/>
    <w:pPr>
      <w:tabs>
        <w:tab w:val="center" w:pos="4677"/>
        <w:tab w:val="right" w:pos="9355"/>
      </w:tabs>
    </w:pPr>
  </w:style>
  <w:style w:type="character" w:customStyle="1" w:styleId="afe">
    <w:name w:val="Нижний колонтитул Знак"/>
    <w:basedOn w:val="a1"/>
    <w:link w:val="afd"/>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7976BDF0329A36A76917213776F1F9FF3A7A56FF2FCC48F6D934EB43513C2E2184FDDBB7D1nBi6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69824A1C5529D40FF257FB3EB45C1603E62660E7F8C34F3B9F597C660W0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mailto:krasno2@udm.net" TargetMode="External"/><Relationship Id="rId10" Type="http://schemas.openxmlformats.org/officeDocument/2006/relationships/hyperlink" Target="mailto:saa@mo-krasno.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rasno2@udm.net" TargetMode="External"/><Relationship Id="rId14" Type="http://schemas.openxmlformats.org/officeDocument/2006/relationships/hyperlink" Target="consultantplus://offline/ref=ED7976BDF0329A36A76917213776F1F9FF3B775FF320CC48F6D934EB43513C2E2184FDD9B6D6BF2DnFi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B2D02-A9C6-4135-B5A1-4C3FF2F37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6015</TotalTime>
  <Pages>1</Pages>
  <Words>8228</Words>
  <Characters>46903</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149</cp:revision>
  <cp:lastPrinted>2014-12-05T09:44:00Z</cp:lastPrinted>
  <dcterms:created xsi:type="dcterms:W3CDTF">2014-02-18T07:28:00Z</dcterms:created>
  <dcterms:modified xsi:type="dcterms:W3CDTF">2014-12-10T09:18:00Z</dcterms:modified>
</cp:coreProperties>
</file>